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C40" w:rsidRPr="00816073" w:rsidRDefault="002A1F8C" w:rsidP="006975EB">
      <w:pPr>
        <w:spacing w:line="276" w:lineRule="auto"/>
        <w:jc w:val="center"/>
        <w:rPr>
          <w:rFonts w:ascii="Times New Roman" w:hAnsi="Times New Roman"/>
          <w:b/>
          <w:sz w:val="56"/>
          <w:szCs w:val="56"/>
          <w:lang w:val="pt-BR"/>
        </w:rPr>
      </w:pPr>
      <w:r w:rsidRPr="00816073">
        <w:rPr>
          <w:rFonts w:ascii="Times New Roman" w:hAnsi="Times New Roman"/>
          <w:b/>
          <w:sz w:val="56"/>
          <w:szCs w:val="56"/>
          <w:lang w:val="pt-BR"/>
        </w:rPr>
        <w:t>LEI Nº</w:t>
      </w:r>
      <w:r w:rsidR="00E93A21" w:rsidRPr="00816073">
        <w:rPr>
          <w:rFonts w:ascii="Times New Roman" w:hAnsi="Times New Roman"/>
          <w:b/>
          <w:sz w:val="56"/>
          <w:szCs w:val="56"/>
          <w:lang w:val="pt-BR"/>
        </w:rPr>
        <w:t xml:space="preserve"> </w:t>
      </w:r>
      <w:r w:rsidR="006975EB" w:rsidRPr="00816073">
        <w:rPr>
          <w:rFonts w:ascii="Times New Roman" w:hAnsi="Times New Roman"/>
          <w:b/>
          <w:sz w:val="56"/>
          <w:szCs w:val="56"/>
          <w:lang w:val="pt-BR"/>
        </w:rPr>
        <w:t>1.47</w:t>
      </w:r>
      <w:r w:rsidR="00816073" w:rsidRPr="00816073">
        <w:rPr>
          <w:rFonts w:ascii="Times New Roman" w:hAnsi="Times New Roman"/>
          <w:b/>
          <w:sz w:val="56"/>
          <w:szCs w:val="56"/>
          <w:lang w:val="pt-BR"/>
        </w:rPr>
        <w:t>4</w:t>
      </w:r>
      <w:r w:rsidR="00232060" w:rsidRPr="00816073">
        <w:rPr>
          <w:rFonts w:ascii="Times New Roman" w:hAnsi="Times New Roman"/>
          <w:b/>
          <w:sz w:val="56"/>
          <w:szCs w:val="56"/>
          <w:lang w:val="pt-BR"/>
        </w:rPr>
        <w:t>/</w:t>
      </w:r>
      <w:r w:rsidR="00BD7ECB" w:rsidRPr="00816073">
        <w:rPr>
          <w:rFonts w:ascii="Times New Roman" w:hAnsi="Times New Roman"/>
          <w:b/>
          <w:sz w:val="56"/>
          <w:szCs w:val="56"/>
          <w:lang w:val="pt-BR"/>
        </w:rPr>
        <w:t xml:space="preserve"> </w:t>
      </w:r>
      <w:r w:rsidR="005D466F" w:rsidRPr="00816073">
        <w:rPr>
          <w:rFonts w:ascii="Times New Roman" w:hAnsi="Times New Roman"/>
          <w:b/>
          <w:sz w:val="56"/>
          <w:szCs w:val="56"/>
          <w:lang w:val="pt-BR"/>
        </w:rPr>
        <w:t>201</w:t>
      </w:r>
      <w:r w:rsidR="0074243C" w:rsidRPr="00816073">
        <w:rPr>
          <w:rFonts w:ascii="Times New Roman" w:hAnsi="Times New Roman"/>
          <w:b/>
          <w:sz w:val="56"/>
          <w:szCs w:val="56"/>
          <w:lang w:val="pt-BR"/>
        </w:rPr>
        <w:t>6</w:t>
      </w:r>
    </w:p>
    <w:p w:rsidR="00944C40" w:rsidRPr="006975EB" w:rsidRDefault="00944C40" w:rsidP="006975EB">
      <w:pPr>
        <w:spacing w:line="276" w:lineRule="auto"/>
        <w:jc w:val="center"/>
        <w:rPr>
          <w:rFonts w:ascii="Times New Roman" w:hAnsi="Times New Roman"/>
          <w:lang w:val="pt-BR"/>
        </w:rPr>
      </w:pPr>
      <w:r w:rsidRPr="006975EB">
        <w:rPr>
          <w:rFonts w:ascii="Times New Roman" w:hAnsi="Times New Roman"/>
          <w:lang w:val="pt-BR"/>
        </w:rPr>
        <w:t xml:space="preserve">DE </w:t>
      </w:r>
      <w:r w:rsidR="006975EB" w:rsidRPr="006975EB">
        <w:rPr>
          <w:rFonts w:ascii="Times New Roman" w:hAnsi="Times New Roman"/>
          <w:lang w:val="pt-BR"/>
        </w:rPr>
        <w:t xml:space="preserve">22 </w:t>
      </w:r>
      <w:r w:rsidRPr="006975EB">
        <w:rPr>
          <w:rFonts w:ascii="Times New Roman" w:hAnsi="Times New Roman"/>
          <w:lang w:val="pt-BR"/>
        </w:rPr>
        <w:t xml:space="preserve">DE </w:t>
      </w:r>
      <w:r w:rsidR="006975EB" w:rsidRPr="006975EB">
        <w:rPr>
          <w:rFonts w:ascii="Times New Roman" w:hAnsi="Times New Roman"/>
          <w:lang w:val="pt-BR"/>
        </w:rPr>
        <w:t>DEZ</w:t>
      </w:r>
      <w:r w:rsidR="0074243C" w:rsidRPr="006975EB">
        <w:rPr>
          <w:rFonts w:ascii="Times New Roman" w:hAnsi="Times New Roman"/>
          <w:lang w:val="pt-BR"/>
        </w:rPr>
        <w:t>EMBRO</w:t>
      </w:r>
      <w:r w:rsidR="00232060" w:rsidRPr="006975EB">
        <w:rPr>
          <w:rFonts w:ascii="Times New Roman" w:hAnsi="Times New Roman"/>
          <w:lang w:val="pt-BR"/>
        </w:rPr>
        <w:t xml:space="preserve"> </w:t>
      </w:r>
      <w:r w:rsidRPr="006975EB">
        <w:rPr>
          <w:rFonts w:ascii="Times New Roman" w:hAnsi="Times New Roman"/>
          <w:lang w:val="pt-BR"/>
        </w:rPr>
        <w:t>DE 20</w:t>
      </w:r>
      <w:r w:rsidR="00A56BC1" w:rsidRPr="006975EB">
        <w:rPr>
          <w:rFonts w:ascii="Times New Roman" w:hAnsi="Times New Roman"/>
          <w:lang w:val="pt-BR"/>
        </w:rPr>
        <w:t>1</w:t>
      </w:r>
      <w:r w:rsidR="0074243C" w:rsidRPr="006975EB">
        <w:rPr>
          <w:rFonts w:ascii="Times New Roman" w:hAnsi="Times New Roman"/>
          <w:lang w:val="pt-BR"/>
        </w:rPr>
        <w:t>6</w:t>
      </w:r>
      <w:r w:rsidRPr="006975EB">
        <w:rPr>
          <w:rFonts w:ascii="Times New Roman" w:hAnsi="Times New Roman"/>
          <w:lang w:val="pt-BR"/>
        </w:rPr>
        <w:t>.</w:t>
      </w:r>
    </w:p>
    <w:p w:rsidR="00944C40" w:rsidRPr="006975EB" w:rsidRDefault="00944C40" w:rsidP="00D21EAB">
      <w:pPr>
        <w:spacing w:line="276" w:lineRule="auto"/>
        <w:ind w:left="2438"/>
        <w:jc w:val="both"/>
        <w:rPr>
          <w:rFonts w:ascii="Times New Roman" w:hAnsi="Times New Roman"/>
          <w:lang w:val="pt-BR"/>
        </w:rPr>
      </w:pPr>
    </w:p>
    <w:p w:rsidR="009221A4" w:rsidRPr="00D21EAB" w:rsidRDefault="002A1F8C" w:rsidP="00D21EAB">
      <w:pPr>
        <w:spacing w:line="276" w:lineRule="auto"/>
        <w:ind w:left="4248"/>
        <w:jc w:val="both"/>
        <w:rPr>
          <w:rFonts w:ascii="Times New Roman" w:hAnsi="Times New Roman"/>
          <w:b/>
          <w:bCs/>
          <w:iCs/>
          <w:u w:val="single"/>
          <w:lang w:val="pt-BR"/>
        </w:rPr>
      </w:pPr>
      <w:r w:rsidRPr="00D21EAB">
        <w:rPr>
          <w:rFonts w:ascii="Times New Roman" w:hAnsi="Times New Roman"/>
          <w:b/>
          <w:bCs/>
          <w:iCs/>
          <w:u w:val="single"/>
          <w:lang w:val="pt-BR"/>
        </w:rPr>
        <w:t>SÚMULA</w:t>
      </w:r>
      <w:r w:rsidR="009221A4" w:rsidRPr="00D21EAB">
        <w:rPr>
          <w:rFonts w:ascii="Times New Roman" w:hAnsi="Times New Roman"/>
          <w:b/>
          <w:bCs/>
          <w:iCs/>
          <w:u w:val="single"/>
          <w:lang w:val="pt-BR"/>
        </w:rPr>
        <w:t>:</w:t>
      </w:r>
    </w:p>
    <w:p w:rsidR="009221A4" w:rsidRPr="00D21EAB" w:rsidRDefault="009221A4" w:rsidP="00D21EAB">
      <w:pPr>
        <w:spacing w:line="276" w:lineRule="auto"/>
        <w:ind w:left="4248"/>
        <w:jc w:val="both"/>
        <w:rPr>
          <w:rFonts w:ascii="Times New Roman" w:hAnsi="Times New Roman"/>
          <w:b/>
          <w:bCs/>
          <w:iCs/>
          <w:lang w:val="pt-BR"/>
        </w:rPr>
      </w:pPr>
    </w:p>
    <w:p w:rsidR="00944C40" w:rsidRPr="00D21EAB" w:rsidRDefault="009221A4" w:rsidP="00D21EAB">
      <w:pPr>
        <w:spacing w:line="276" w:lineRule="auto"/>
        <w:ind w:left="4248"/>
        <w:jc w:val="both"/>
        <w:rPr>
          <w:rFonts w:ascii="Times New Roman" w:hAnsi="Times New Roman"/>
          <w:b/>
          <w:bCs/>
          <w:iCs/>
          <w:u w:val="single"/>
          <w:lang w:val="pt-BR"/>
        </w:rPr>
      </w:pPr>
      <w:r w:rsidRPr="00D21EAB">
        <w:rPr>
          <w:rFonts w:ascii="Times New Roman" w:hAnsi="Times New Roman"/>
          <w:b/>
          <w:bCs/>
          <w:iCs/>
          <w:u w:val="single"/>
          <w:lang w:val="pt-BR"/>
        </w:rPr>
        <w:t>“</w:t>
      </w:r>
      <w:r w:rsidR="00C027C5" w:rsidRPr="00D21EAB">
        <w:rPr>
          <w:rFonts w:ascii="Times New Roman" w:hAnsi="Times New Roman"/>
          <w:b/>
          <w:bCs/>
          <w:iCs/>
          <w:u w:val="single"/>
          <w:lang w:val="pt-BR"/>
        </w:rPr>
        <w:t>SÚMULA: DISPÕE SOBRE AS DIRETRIZES PARA A ELABOR</w:t>
      </w:r>
      <w:r w:rsidR="0074243C">
        <w:rPr>
          <w:rFonts w:ascii="Times New Roman" w:hAnsi="Times New Roman"/>
          <w:b/>
          <w:bCs/>
          <w:iCs/>
          <w:u w:val="single"/>
          <w:lang w:val="pt-BR"/>
        </w:rPr>
        <w:t>AÇÃO DA LEI ORÇAMENTÁRIA DE 2017</w:t>
      </w:r>
      <w:r w:rsidR="00C027C5" w:rsidRPr="00D21EAB">
        <w:rPr>
          <w:rFonts w:ascii="Times New Roman" w:hAnsi="Times New Roman"/>
          <w:b/>
          <w:bCs/>
          <w:iCs/>
          <w:u w:val="single"/>
          <w:lang w:val="pt-BR"/>
        </w:rPr>
        <w:t xml:space="preserve"> E DÁ OUTRAS PROVIDÊNCIAS</w:t>
      </w:r>
      <w:r w:rsidRPr="00D21EAB">
        <w:rPr>
          <w:rFonts w:ascii="Times New Roman" w:hAnsi="Times New Roman"/>
          <w:b/>
          <w:bCs/>
          <w:iCs/>
          <w:u w:val="single"/>
          <w:lang w:val="pt-BR"/>
        </w:rPr>
        <w:t>”</w:t>
      </w:r>
    </w:p>
    <w:p w:rsidR="00944C40" w:rsidRPr="00D21EAB" w:rsidRDefault="00944C40" w:rsidP="00D21EAB">
      <w:pPr>
        <w:spacing w:line="276" w:lineRule="auto"/>
        <w:ind w:left="2438"/>
        <w:jc w:val="both"/>
        <w:rPr>
          <w:rFonts w:ascii="Times New Roman" w:hAnsi="Times New Roman"/>
          <w:b/>
          <w:bCs/>
          <w:i/>
          <w:iCs/>
          <w:lang w:val="pt-BR"/>
        </w:rPr>
      </w:pPr>
    </w:p>
    <w:p w:rsidR="006975EB" w:rsidRDefault="006975EB" w:rsidP="000A79A2">
      <w:pPr>
        <w:pStyle w:val="Recuodecorpodetexto2"/>
        <w:spacing w:line="276" w:lineRule="auto"/>
        <w:ind w:firstLine="1701"/>
        <w:rPr>
          <w:szCs w:val="24"/>
          <w:lang w:val="pt-BR"/>
        </w:rPr>
      </w:pPr>
    </w:p>
    <w:p w:rsidR="00D21EAB" w:rsidRDefault="006975EB" w:rsidP="006975EB">
      <w:pPr>
        <w:pStyle w:val="Recuodecorpodetexto2"/>
        <w:tabs>
          <w:tab w:val="left" w:pos="3969"/>
        </w:tabs>
        <w:spacing w:line="276" w:lineRule="auto"/>
        <w:ind w:firstLine="1701"/>
        <w:rPr>
          <w:szCs w:val="24"/>
          <w:lang w:val="pt-BR"/>
        </w:rPr>
      </w:pPr>
      <w:r>
        <w:rPr>
          <w:szCs w:val="24"/>
          <w:lang w:val="pt-BR"/>
        </w:rPr>
        <w:tab/>
      </w:r>
      <w:r w:rsidR="00944C40" w:rsidRPr="00D21EAB">
        <w:rPr>
          <w:szCs w:val="24"/>
          <w:lang w:val="pt-BR"/>
        </w:rPr>
        <w:t xml:space="preserve">O Prefeito Municipal de </w:t>
      </w:r>
      <w:r w:rsidR="00BD7ECB" w:rsidRPr="00D21EAB">
        <w:rPr>
          <w:szCs w:val="24"/>
          <w:lang w:val="pt-BR"/>
        </w:rPr>
        <w:t>Rosário Oeste</w:t>
      </w:r>
      <w:r w:rsidR="005D466F" w:rsidRPr="00D21EAB">
        <w:rPr>
          <w:szCs w:val="24"/>
          <w:lang w:val="pt-BR"/>
        </w:rPr>
        <w:t xml:space="preserve"> – MT, </w:t>
      </w:r>
      <w:r w:rsidR="00BD7ECB" w:rsidRPr="00D21EAB">
        <w:rPr>
          <w:b/>
          <w:bCs/>
          <w:szCs w:val="24"/>
          <w:lang w:val="pt-BR"/>
        </w:rPr>
        <w:t>JOÃO ANTONIO DA SILVA BALBINO</w:t>
      </w:r>
      <w:r w:rsidR="00944C40" w:rsidRPr="00D21EAB">
        <w:rPr>
          <w:szCs w:val="24"/>
          <w:lang w:val="pt-BR"/>
        </w:rPr>
        <w:t>, no uso de suas atribuições que lhes são conferidas por Lei, faz saber que a Câmara Municipal aprovou e ele sanciona a seguinte Lei:</w:t>
      </w:r>
    </w:p>
    <w:p w:rsidR="00D21EAB" w:rsidRDefault="00D21EAB" w:rsidP="00D21EAB">
      <w:pPr>
        <w:pStyle w:val="Recuodecorpodetexto2"/>
        <w:spacing w:line="276" w:lineRule="auto"/>
        <w:ind w:firstLine="0"/>
        <w:rPr>
          <w:szCs w:val="24"/>
          <w:lang w:val="pt-BR"/>
        </w:rPr>
      </w:pPr>
    </w:p>
    <w:p w:rsidR="00C027C5" w:rsidRPr="00C027C5" w:rsidRDefault="00C027C5" w:rsidP="00D21EAB">
      <w:pPr>
        <w:pStyle w:val="Recuodecorpodetexto2"/>
        <w:spacing w:line="276" w:lineRule="auto"/>
        <w:ind w:firstLine="0"/>
        <w:rPr>
          <w:szCs w:val="24"/>
          <w:lang w:val="pt-BR"/>
        </w:rPr>
      </w:pPr>
      <w:r w:rsidRPr="00C027C5">
        <w:rPr>
          <w:b/>
          <w:szCs w:val="24"/>
          <w:lang w:val="pt-BR"/>
        </w:rPr>
        <w:t>Art. 1º.</w:t>
      </w:r>
      <w:r w:rsidRPr="00C027C5">
        <w:rPr>
          <w:szCs w:val="24"/>
          <w:lang w:val="pt-BR"/>
        </w:rPr>
        <w:t xml:space="preserve"> São estabelecidas em cumprimento ao disposto no artigo 165, § 2º, da Constituição Federal, e no que couber, as disposições contidas na Lei Federal nº 4.320, de 17 de março de 1964, e na Lei Complementar nº 101, de 4 de maio de 2000, Lei de Responsabilidade Fiscal, as diretrizes para a elaboração e execução dos Orçamentos do Mu</w:t>
      </w:r>
      <w:r w:rsidR="0074243C">
        <w:rPr>
          <w:szCs w:val="24"/>
          <w:lang w:val="pt-BR"/>
        </w:rPr>
        <w:t>nicípio para o exercício de 2017</w:t>
      </w:r>
      <w:r w:rsidRPr="00C027C5">
        <w:rPr>
          <w:szCs w:val="24"/>
          <w:lang w:val="pt-BR"/>
        </w:rPr>
        <w:t>, compreendendo: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 - as metas fiscais;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II - as metas e prioridades da administração municipal;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III - a estrutura dos orçamentos;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IV - as diretrizes para a elaboração e a execução dos orçamentos do município;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V - as disposições sobre dívida pública municipal;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VI - as disposições sobre despesas com pessoal;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VII - as disposições sobre alterações na legislação tributária;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VIII - as disposições gerais.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6975EB" w:rsidRDefault="006975EB" w:rsidP="00D21EAB">
      <w:pPr>
        <w:spacing w:line="276" w:lineRule="auto"/>
        <w:jc w:val="center"/>
        <w:rPr>
          <w:rFonts w:ascii="Times New Roman" w:hAnsi="Times New Roman"/>
          <w:b/>
          <w:lang w:val="pt-BR" w:bidi="ar-SA"/>
        </w:rPr>
      </w:pPr>
    </w:p>
    <w:p w:rsidR="00C027C5" w:rsidRPr="00C027C5" w:rsidRDefault="00C027C5" w:rsidP="00D21EAB">
      <w:pPr>
        <w:spacing w:line="276" w:lineRule="auto"/>
        <w:jc w:val="center"/>
        <w:rPr>
          <w:rFonts w:ascii="Times New Roman" w:hAnsi="Times New Roman"/>
          <w:b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CAPÍTULO I</w:t>
      </w:r>
    </w:p>
    <w:p w:rsidR="00D21EAB" w:rsidRDefault="00C027C5" w:rsidP="00D21EAB">
      <w:pPr>
        <w:spacing w:line="276" w:lineRule="auto"/>
        <w:jc w:val="center"/>
        <w:rPr>
          <w:rFonts w:ascii="Times New Roman" w:hAnsi="Times New Roman"/>
          <w:b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DAS METAS FISCAIS</w:t>
      </w:r>
    </w:p>
    <w:p w:rsidR="00D21EAB" w:rsidRDefault="00D21EAB" w:rsidP="00D21EAB">
      <w:pPr>
        <w:spacing w:line="276" w:lineRule="auto"/>
        <w:jc w:val="both"/>
        <w:rPr>
          <w:rFonts w:ascii="Times New Roman" w:hAnsi="Times New Roman"/>
          <w:b/>
          <w:lang w:val="pt-BR" w:bidi="ar-SA"/>
        </w:rPr>
      </w:pP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b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lastRenderedPageBreak/>
        <w:t>Art. 2º.</w:t>
      </w:r>
      <w:r w:rsidRPr="00C027C5">
        <w:rPr>
          <w:rFonts w:ascii="Times New Roman" w:hAnsi="Times New Roman"/>
          <w:lang w:val="pt-BR" w:bidi="ar-SA"/>
        </w:rPr>
        <w:t xml:space="preserve"> As metas fiscais de receitas, despesas, resultado primário, nominal e montante da dívida </w:t>
      </w:r>
      <w:r w:rsidR="0074243C">
        <w:rPr>
          <w:rFonts w:ascii="Times New Roman" w:hAnsi="Times New Roman"/>
          <w:lang w:val="pt-BR" w:bidi="ar-SA"/>
        </w:rPr>
        <w:t>pública para o exercício de 2017</w:t>
      </w:r>
      <w:r w:rsidRPr="00C027C5">
        <w:rPr>
          <w:rFonts w:ascii="Times New Roman" w:hAnsi="Times New Roman"/>
          <w:lang w:val="pt-BR" w:bidi="ar-SA"/>
        </w:rPr>
        <w:t>, de que trata o art. 4º da Lei Complementar nº101/2000, a denominada lei de Responsabilidade Fiscal - LRF, do Anexo II - Metas Fiscais e do Anexo III - Riscos Fiscais, partes integrantes desta Lei.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b/>
          <w:lang w:val="pt-BR" w:bidi="ar-SA"/>
        </w:rPr>
      </w:pPr>
    </w:p>
    <w:p w:rsidR="00C027C5" w:rsidRPr="00C027C5" w:rsidRDefault="00C027C5" w:rsidP="003572F2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Art. 3º.</w:t>
      </w:r>
      <w:r w:rsidRPr="00C027C5">
        <w:rPr>
          <w:rFonts w:ascii="Times New Roman" w:hAnsi="Times New Roman"/>
          <w:lang w:val="pt-BR" w:bidi="ar-SA"/>
        </w:rPr>
        <w:t xml:space="preserve">  É facultado ao Poder Executivo, conforme previsto na art. 63 da LRF, o desdobramento das metas fiscais em metas quadrimestrais, sua demonstração e avaliação do seu cumprimento em audiência pública na forma estabelecido no art. 9º, § 4º da mesma Lei.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3572F2">
      <w:pPr>
        <w:spacing w:line="276" w:lineRule="auto"/>
        <w:jc w:val="center"/>
        <w:rPr>
          <w:rFonts w:ascii="Times New Roman" w:hAnsi="Times New Roman"/>
          <w:b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CAPÍTULO II</w:t>
      </w:r>
    </w:p>
    <w:p w:rsidR="00C027C5" w:rsidRPr="00C027C5" w:rsidRDefault="00C027C5" w:rsidP="003572F2">
      <w:pPr>
        <w:spacing w:line="276" w:lineRule="auto"/>
        <w:jc w:val="center"/>
        <w:rPr>
          <w:rFonts w:ascii="Times New Roman" w:hAnsi="Times New Roman"/>
          <w:b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DAS METAS E PRIORIDADES DA ADMINISTRAÇÃO PÚBLICA MUNICIPAL</w:t>
      </w:r>
    </w:p>
    <w:p w:rsidR="00C027C5" w:rsidRPr="00C027C5" w:rsidRDefault="00C027C5" w:rsidP="003572F2">
      <w:pPr>
        <w:spacing w:line="276" w:lineRule="auto"/>
        <w:jc w:val="center"/>
        <w:rPr>
          <w:rFonts w:ascii="Times New Roman" w:hAnsi="Times New Roman"/>
          <w:lang w:val="pt-BR" w:bidi="ar-SA"/>
        </w:rPr>
      </w:pPr>
    </w:p>
    <w:p w:rsidR="00C027C5" w:rsidRPr="00C027C5" w:rsidRDefault="00C027C5" w:rsidP="003572F2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Art. 4º.</w:t>
      </w:r>
      <w:r w:rsidRPr="00C027C5">
        <w:rPr>
          <w:rFonts w:ascii="Times New Roman" w:hAnsi="Times New Roman"/>
          <w:lang w:val="pt-BR" w:bidi="ar-SA"/>
        </w:rPr>
        <w:t xml:space="preserve"> As propriedades e metas da Administração Municipal par</w:t>
      </w:r>
      <w:r w:rsidR="0074243C">
        <w:rPr>
          <w:rFonts w:ascii="Times New Roman" w:hAnsi="Times New Roman"/>
          <w:lang w:val="pt-BR" w:bidi="ar-SA"/>
        </w:rPr>
        <w:t>a o exercício financeiro de 2017</w:t>
      </w:r>
      <w:r w:rsidRPr="00C027C5">
        <w:rPr>
          <w:rFonts w:ascii="Times New Roman" w:hAnsi="Times New Roman"/>
          <w:lang w:val="pt-BR" w:bidi="ar-SA"/>
        </w:rPr>
        <w:t xml:space="preserve"> são aquelas definidas e demonstradas no anexo I - Metas e Prioridades desta Lei (art., 165, §2º da Constituição Federal).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§ 1º - A execução das ações vinculadas às metas e às prioridades estará condicionada ao equilíbrio entre receitas e despesas, especificadas através do Anexo II - Metas Fiscais e do Anexo III - Riscos Fiscais, partes integrantes desta Lei.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§ 2º - Na elaboração da</w:t>
      </w:r>
      <w:r w:rsidR="00A50736">
        <w:rPr>
          <w:rFonts w:ascii="Times New Roman" w:hAnsi="Times New Roman"/>
          <w:lang w:val="pt-BR" w:bidi="ar-SA"/>
        </w:rPr>
        <w:t xml:space="preserve"> proposta orçamentária para 2017</w:t>
      </w:r>
      <w:r w:rsidRPr="00C027C5">
        <w:rPr>
          <w:rFonts w:ascii="Times New Roman" w:hAnsi="Times New Roman"/>
          <w:lang w:val="pt-BR" w:bidi="ar-SA"/>
        </w:rPr>
        <w:t>, o Poder Executivo poderá aumentar ou diminuir as metas físicas-financeiras, estabelecidas nesta Lei e identificadas nos anexos a fim de compatibilizar a despesa orçada à receita estimada, de forma a preservar o equilíbrio das contas públicas.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Default="00C027C5" w:rsidP="003572F2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Art. 5º.</w:t>
      </w:r>
      <w:r w:rsidRPr="00C027C5">
        <w:rPr>
          <w:rFonts w:ascii="Times New Roman" w:hAnsi="Times New Roman"/>
          <w:lang w:val="pt-BR" w:bidi="ar-SA"/>
        </w:rPr>
        <w:t xml:space="preserve"> A proposta orçamentária que o Poder Executivo encaminhará ao Poder Legislativo obedecerá às seguintes diretrizes: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 - As obras em execução terão prioridade sobre novos projetos;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II - As despesas com o pagamento da Dívida Pública e de Pessoal e Encargos Sociais terão prioridade sobre as ações de expansão dos serviços públicos.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b/>
          <w:lang w:val="pt-BR" w:bidi="ar-SA"/>
        </w:rPr>
      </w:pPr>
    </w:p>
    <w:p w:rsidR="00C027C5" w:rsidRPr="00C027C5" w:rsidRDefault="00C027C5" w:rsidP="003572F2">
      <w:pPr>
        <w:spacing w:line="276" w:lineRule="auto"/>
        <w:jc w:val="center"/>
        <w:rPr>
          <w:rFonts w:ascii="Times New Roman" w:hAnsi="Times New Roman"/>
          <w:b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CAPÍTULO III</w:t>
      </w:r>
    </w:p>
    <w:p w:rsidR="00C027C5" w:rsidRPr="00C027C5" w:rsidRDefault="00C027C5" w:rsidP="003572F2">
      <w:pPr>
        <w:spacing w:line="276" w:lineRule="auto"/>
        <w:jc w:val="center"/>
        <w:rPr>
          <w:rFonts w:ascii="Times New Roman" w:hAnsi="Times New Roman"/>
          <w:b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DA ESTRUTURA E ORGANIZAÇÃO DOS ORÇAMENTOS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Default="00C027C5" w:rsidP="003572F2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Art. 6º.</w:t>
      </w:r>
      <w:r w:rsidRPr="00C027C5">
        <w:rPr>
          <w:rFonts w:ascii="Times New Roman" w:hAnsi="Times New Roman"/>
          <w:lang w:val="pt-BR" w:bidi="ar-SA"/>
        </w:rPr>
        <w:t xml:space="preserve"> A Lei Orçamentária compor-se-á de: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 - Orçamento Fiscal;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II - Orçamento da Seguridade Social.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b/>
          <w:lang w:val="pt-BR" w:bidi="ar-SA"/>
        </w:rPr>
      </w:pPr>
    </w:p>
    <w:p w:rsidR="00C027C5" w:rsidRPr="00C027C5" w:rsidRDefault="00C027C5" w:rsidP="003572F2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Art. 7º</w:t>
      </w:r>
      <w:r w:rsidRPr="00C027C5">
        <w:rPr>
          <w:rFonts w:ascii="Times New Roman" w:hAnsi="Times New Roman"/>
          <w:lang w:val="pt-BR" w:bidi="ar-SA"/>
        </w:rPr>
        <w:t>. Os Orçamentos Fiscal e da Seguridade Social discriminarão a despesa por unidade orçamentária, detalhada por categoria de programação, especificando os grupos de despesa, com suas respectivas dotações, conforme a seguir discriminados, indicando, para cada categoria, a modalidade de aplicação: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1.</w:t>
      </w:r>
      <w:r w:rsidRPr="00C027C5">
        <w:rPr>
          <w:rFonts w:ascii="Times New Roman" w:hAnsi="Times New Roman"/>
          <w:lang w:val="pt-BR" w:bidi="ar-SA"/>
        </w:rPr>
        <w:tab/>
        <w:t>Pessoal e Encargos Sociais;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2.</w:t>
      </w:r>
      <w:r w:rsidRPr="00C027C5">
        <w:rPr>
          <w:rFonts w:ascii="Times New Roman" w:hAnsi="Times New Roman"/>
          <w:lang w:val="pt-BR" w:bidi="ar-SA"/>
        </w:rPr>
        <w:tab/>
        <w:t>Juros e Encargos da Dívida;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3.</w:t>
      </w:r>
      <w:r w:rsidRPr="00C027C5">
        <w:rPr>
          <w:rFonts w:ascii="Times New Roman" w:hAnsi="Times New Roman"/>
          <w:lang w:val="pt-BR" w:bidi="ar-SA"/>
        </w:rPr>
        <w:tab/>
        <w:t>Outras Despesas Correntes;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4.</w:t>
      </w:r>
      <w:r w:rsidRPr="00C027C5">
        <w:rPr>
          <w:rFonts w:ascii="Times New Roman" w:hAnsi="Times New Roman"/>
          <w:lang w:val="pt-BR" w:bidi="ar-SA"/>
        </w:rPr>
        <w:tab/>
        <w:t>Investimentos;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5.</w:t>
      </w:r>
      <w:r w:rsidRPr="00C027C5">
        <w:rPr>
          <w:rFonts w:ascii="Times New Roman" w:hAnsi="Times New Roman"/>
          <w:lang w:val="pt-BR" w:bidi="ar-SA"/>
        </w:rPr>
        <w:tab/>
        <w:t>Inversões Financeiras;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6.</w:t>
      </w:r>
      <w:r w:rsidRPr="00C027C5">
        <w:rPr>
          <w:rFonts w:ascii="Times New Roman" w:hAnsi="Times New Roman"/>
          <w:lang w:val="pt-BR" w:bidi="ar-SA"/>
        </w:rPr>
        <w:tab/>
        <w:t>Amortização da Dívida;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7.</w:t>
      </w:r>
      <w:r w:rsidRPr="00C027C5">
        <w:rPr>
          <w:rFonts w:ascii="Times New Roman" w:hAnsi="Times New Roman"/>
          <w:lang w:val="pt-BR" w:bidi="ar-SA"/>
        </w:rPr>
        <w:tab/>
        <w:t>Outras Despesas de Capital.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3572F2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Art. 8º.</w:t>
      </w:r>
      <w:r w:rsidRPr="00C027C5">
        <w:rPr>
          <w:rFonts w:ascii="Times New Roman" w:hAnsi="Times New Roman"/>
          <w:lang w:val="pt-BR" w:bidi="ar-SA"/>
        </w:rPr>
        <w:t xml:space="preserve"> A Lei Orçamentária Anual apresentará, conjuntamente, a programação dos orçamentos fiscais e da seguridade social, na qual a discriminação da despesa far-se-á de acordo com a Portaria nº 42, de 14 de abril de 1999, do Ministério de Orçamento e Gestão, bem como da Portaria Interministerial nº 163, de 04 de maio de 2001 e alterações posteriores.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3572F2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Art. 9º.</w:t>
      </w:r>
      <w:r w:rsidRPr="00C027C5">
        <w:rPr>
          <w:rFonts w:ascii="Times New Roman" w:hAnsi="Times New Roman"/>
          <w:lang w:val="pt-BR" w:bidi="ar-SA"/>
        </w:rPr>
        <w:t xml:space="preserve"> O orçamento da seguridade social compreenderá as dotações destinadas a atender às ações de saúde, previdência e assistência social, obedecerá ao disposto na Constituição Estadual e contará, dentre outros, com recursos provenientes de receitas próprias dos órgãos, fundos e entidades que integram exclusivamente este orçamento.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3572F2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Art. 10º.</w:t>
      </w:r>
      <w:r w:rsidRPr="00C027C5">
        <w:rPr>
          <w:rFonts w:ascii="Times New Roman" w:hAnsi="Times New Roman"/>
          <w:lang w:val="pt-BR" w:bidi="ar-SA"/>
        </w:rPr>
        <w:t xml:space="preserve"> O projeto de lei orçamentária anual que o Poder Executivo encaminhará ao Poder Legislativo será constituído de: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 - Mensagem;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II - Texto da lei;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III - Tabelas explicativas da receita e da despesa referente aos três últimos exercícios;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§ 1º. A mensagem que encaminhar o projeto de lei orçamentária anual conterá: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 - Situação econômica do Município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II - Demonstrativo da dívida fundada e flutuante, saldos de créditos especiais, restos a pagar e outros compromissos exigíveis;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III - Exposição da receita e despesa.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lastRenderedPageBreak/>
        <w:t>§ 2º. Acompanharão o projeto de lei orçamentária, além dos definidos no parágrafo 1º deste artigo, demonstrativos contendo as seguintes informações complementares: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 - Programação dos recursos destinados à manutenção e ao desenvolvimento do ensino, de forma a evidenciar o cumprimento do disposto no Artigo 212 da Constituição Federal e da Lei Federal nº 11.494, de 20 de junho de 2007;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II - Programação dos recursos destinados às ações e serviços públicos de saúde, de modo a evidenciar o cumprimento do disposto no Artigo 198, § 2º da Constituição Federal.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§ 3º. Integrarão a lei orçamentária anual, os seguintes demonstrativos:</w:t>
      </w:r>
    </w:p>
    <w:p w:rsidR="00C027C5" w:rsidRPr="00C027C5" w:rsidRDefault="00C027C5" w:rsidP="003572F2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 - Quadro demonstrativo da Receita e Despesa segundo as Categorias Econômicas, na forma do Anexo 1, da Lei N. 4.320/64;</w:t>
      </w:r>
    </w:p>
    <w:p w:rsidR="00C027C5" w:rsidRPr="00C027C5" w:rsidRDefault="00C027C5" w:rsidP="003572F2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II - Quadro demonstrativo da Receita e Despesas, segundo as Categorias Econômicas, na forma do Anexo 2, da Lei N. 4.320/64;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III - Quadro demonstrativo por Programa de Trabalho, das dotações por órgãos do governo e da administração, Anexo 6, da Lei nº 4.320/64;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IV - Quadro demonstrativo de Função, Subfunção e Programa, por Projetos, Atividades e Operações Especiais, Anexo 7, da Lei nº 4.320/64;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V - Quadro demonstrativo de Função, Subfunção e Programa, conforme vínculo com os recursos, Anexo 8, da Lei nº 4.320/64;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VI - Quadro demonstrativo por Órgão e Função, Anexo IX, da Lei nº 4.320/64;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VII - Quadro demonstrativo de Realização de Obras e Prestação de Serviços;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VIII - Tabela Explicativa da Evolução da Receita e Despesa, Art. 22, III, da Lei Nº 4.320/64;</w:t>
      </w:r>
    </w:p>
    <w:p w:rsidR="00C027C5" w:rsidRPr="00C027C5" w:rsidRDefault="00C027C5" w:rsidP="003572F2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IX - Quadro demonstrativo da receita por fontes e respectiva legislação;</w:t>
      </w:r>
    </w:p>
    <w:p w:rsidR="00C027C5" w:rsidRPr="00C027C5" w:rsidRDefault="00C027C5" w:rsidP="003572F2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X - Sumário geral da receita por fontes e da despesa por funções de governo;</w:t>
      </w:r>
    </w:p>
    <w:p w:rsid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XI - Quadro de Detalhamento de Despesas.</w:t>
      </w:r>
    </w:p>
    <w:p w:rsidR="006975EB" w:rsidRPr="00C027C5" w:rsidRDefault="006975EB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953757">
      <w:pPr>
        <w:spacing w:line="276" w:lineRule="auto"/>
        <w:jc w:val="center"/>
        <w:rPr>
          <w:rFonts w:ascii="Times New Roman" w:hAnsi="Times New Roman"/>
          <w:b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CAPÍTULO IV</w:t>
      </w:r>
    </w:p>
    <w:p w:rsidR="00C027C5" w:rsidRPr="00C027C5" w:rsidRDefault="00C027C5" w:rsidP="00953757">
      <w:pPr>
        <w:spacing w:line="276" w:lineRule="auto"/>
        <w:jc w:val="center"/>
        <w:rPr>
          <w:rFonts w:ascii="Times New Roman" w:hAnsi="Times New Roman"/>
          <w:b/>
          <w:lang w:val="pt-BR" w:bidi="ar-SA"/>
        </w:rPr>
      </w:pPr>
    </w:p>
    <w:p w:rsidR="00C027C5" w:rsidRPr="00C027C5" w:rsidRDefault="00C027C5" w:rsidP="00953757">
      <w:pPr>
        <w:spacing w:line="276" w:lineRule="auto"/>
        <w:jc w:val="center"/>
        <w:rPr>
          <w:rFonts w:ascii="Times New Roman" w:hAnsi="Times New Roman"/>
          <w:b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DAS DIRETRIZES GERAIS PARA A ELABORAÇÃO E EXECUÇÃO DOS</w:t>
      </w:r>
    </w:p>
    <w:p w:rsidR="00C027C5" w:rsidRPr="00C027C5" w:rsidRDefault="00C027C5" w:rsidP="00953757">
      <w:pPr>
        <w:spacing w:line="276" w:lineRule="auto"/>
        <w:jc w:val="center"/>
        <w:rPr>
          <w:rFonts w:ascii="Times New Roman" w:hAnsi="Times New Roman"/>
          <w:b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ORÇAMENTOS DO MUNICÍPIO E SUAS ALTERAÇÕES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Art.11º.</w:t>
      </w:r>
      <w:r w:rsidRPr="00C027C5">
        <w:rPr>
          <w:rFonts w:ascii="Times New Roman" w:hAnsi="Times New Roman"/>
          <w:lang w:val="pt-BR" w:bidi="ar-SA"/>
        </w:rPr>
        <w:t xml:space="preserve"> No projeto de Lei Orçam</w:t>
      </w:r>
      <w:r w:rsidR="00A50736">
        <w:rPr>
          <w:rFonts w:ascii="Times New Roman" w:hAnsi="Times New Roman"/>
          <w:lang w:val="pt-BR" w:bidi="ar-SA"/>
        </w:rPr>
        <w:t>entária para o exercício de 2017</w:t>
      </w:r>
      <w:r w:rsidRPr="00C027C5">
        <w:rPr>
          <w:rFonts w:ascii="Times New Roman" w:hAnsi="Times New Roman"/>
          <w:lang w:val="pt-BR" w:bidi="ar-SA"/>
        </w:rPr>
        <w:t xml:space="preserve"> as receitas e as despesas serão orçadas a preços correntes.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b/>
          <w:lang w:val="pt-BR" w:bidi="ar-SA"/>
        </w:rPr>
      </w:pPr>
    </w:p>
    <w:p w:rsid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Art. 12°.</w:t>
      </w:r>
      <w:r w:rsidRPr="00C027C5">
        <w:rPr>
          <w:rFonts w:ascii="Times New Roman" w:hAnsi="Times New Roman"/>
          <w:lang w:val="pt-BR" w:bidi="ar-SA"/>
        </w:rPr>
        <w:t xml:space="preserve"> A lei orçamentária priorizará, na estimativa da receita e na fixação da despesa, os seguintes princípios: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lastRenderedPageBreak/>
        <w:t>I - prioridade de investimentos para as áreas sociais;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II - modernização da ação governamental;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III - equilíbrio entre receitas e despesas;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IV - austeridade na gestão dos recursos públicos.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Art. 13°.</w:t>
      </w:r>
      <w:r w:rsidRPr="00C027C5">
        <w:rPr>
          <w:rFonts w:ascii="Times New Roman" w:hAnsi="Times New Roman"/>
          <w:lang w:val="pt-BR" w:bidi="ar-SA"/>
        </w:rPr>
        <w:t xml:space="preserve"> As receitas serão estimadas tomando-se por base o comportamento da arrecadação conforme determina o Art. 12 da Lei Complementar nº 101/2000 e as despesas serão fixadas de acordo com as metas e prioridades da administração, compatível com o Plano Plurianual e a Lei de Diretrizes Orçamentárias. </w:t>
      </w:r>
    </w:p>
    <w:p w:rsid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§ 1º. Na estimativa da receita serão considerados as modificações da legislação tributária e ainda, o seguinte: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 - atualização dos elementos físicos das unidades imobiliárias;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II - atualização da planta genérica de valores;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III - a expansão do número de contribuintes;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IV - as projeções do crescimento econômico.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§ 2º. As taxas pelo exercício do poder de polícia e de prestação de serviços deverão remunerar a atividade municipal de maneira a equilibrar as respectivas despesas.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§ 3º. Caso os parâmetros utilizados na estimativa das receitas sofram alterações significativas que impliquem na margem de expansão da despesa, o Anexo de Metas Fiscais será atualizado por ocasião da elaboração da proposta orçamentária, devendo ser garantidas, no mínimo, as metas de resultado primário e nominal fixadas no Anexo II, desta lei;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§ 4º. Nenhum compromisso será assumido sem que exista dotação orçamentária e recursos financeiros previstos na programação de desembolso;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§ 5°. A Lei Orçamentária poderá conter dispositivo que autorize a abertura de créditos adicionais suplementares, a realizar transposições, remanejamentos ou transferências de recursos de uma categoria de programação para outra, ou de um órgão para outro, até o limite de 30% do total da despesa, em obediência aos incisos V e VI do artigo 167, da Constituição Federal;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§ 6º. Na Lei Orçamentária e em seus créditos adicionais somente se incluirão novos projetos após adequadamente atendidos os em andamento, bem como contempladas as despesas de conservação do patrimônio público;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§ 7º. Entende-se por adequadamente atendidos os projetos cuja realização física esteja conforme o cronograma físico financeiro pactuado e em vigência.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§ 8º. A inclusão de dotações para o pagamento de precatórios na Lei Orçamentária de 2012 obedecerá ao disposto no art. 100 da Constituição Federal e no art. 78 do Ato das Disposições Constitucionais Transitórias - ADCT.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050678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Art. 14°.</w:t>
      </w:r>
      <w:r w:rsidRPr="00C027C5">
        <w:rPr>
          <w:rFonts w:ascii="Times New Roman" w:hAnsi="Times New Roman"/>
          <w:lang w:val="pt-BR" w:bidi="ar-SA"/>
        </w:rPr>
        <w:t xml:space="preserve"> A proposta orçamentária do Poder Legislativo será encaminhada ao Poder Executivo até o dia </w:t>
      </w:r>
      <w:r w:rsidR="00BC6540">
        <w:rPr>
          <w:rFonts w:ascii="Times New Roman" w:hAnsi="Times New Roman"/>
          <w:lang w:val="pt-BR" w:bidi="ar-SA"/>
        </w:rPr>
        <w:t>31</w:t>
      </w:r>
      <w:r w:rsidRPr="00C027C5">
        <w:rPr>
          <w:rFonts w:ascii="Times New Roman" w:hAnsi="Times New Roman"/>
          <w:lang w:val="pt-BR" w:bidi="ar-SA"/>
        </w:rPr>
        <w:t xml:space="preserve"> de </w:t>
      </w:r>
      <w:r w:rsidR="00BC6540">
        <w:rPr>
          <w:rFonts w:ascii="Times New Roman" w:hAnsi="Times New Roman"/>
          <w:lang w:val="pt-BR" w:bidi="ar-SA"/>
        </w:rPr>
        <w:t>outubro</w:t>
      </w:r>
      <w:r w:rsidRPr="00C027C5">
        <w:rPr>
          <w:rFonts w:ascii="Times New Roman" w:hAnsi="Times New Roman"/>
          <w:lang w:val="pt-BR" w:bidi="ar-SA"/>
        </w:rPr>
        <w:t xml:space="preserve"> de 201</w:t>
      </w:r>
      <w:r w:rsidR="00BC6540">
        <w:rPr>
          <w:rFonts w:ascii="Times New Roman" w:hAnsi="Times New Roman"/>
          <w:lang w:val="pt-BR" w:bidi="ar-SA"/>
        </w:rPr>
        <w:t>6</w:t>
      </w:r>
      <w:r w:rsidRPr="00C027C5">
        <w:rPr>
          <w:rFonts w:ascii="Times New Roman" w:hAnsi="Times New Roman"/>
          <w:lang w:val="pt-BR" w:bidi="ar-SA"/>
        </w:rPr>
        <w:t xml:space="preserve">, na forma </w:t>
      </w:r>
      <w:r w:rsidR="00CD129C">
        <w:rPr>
          <w:rFonts w:ascii="Times New Roman" w:hAnsi="Times New Roman"/>
          <w:lang w:val="pt-BR" w:bidi="ar-SA"/>
        </w:rPr>
        <w:t>prevista</w:t>
      </w:r>
      <w:r w:rsidRPr="00C027C5">
        <w:rPr>
          <w:rFonts w:ascii="Times New Roman" w:hAnsi="Times New Roman"/>
          <w:lang w:val="pt-BR" w:bidi="ar-SA"/>
        </w:rPr>
        <w:t>, para fins de consolidação do Projeto de Lei Orçamentária Anual.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050678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Art. 15°.</w:t>
      </w:r>
      <w:r w:rsidRPr="00C027C5">
        <w:rPr>
          <w:rFonts w:ascii="Times New Roman" w:hAnsi="Times New Roman"/>
          <w:lang w:val="pt-BR" w:bidi="ar-SA"/>
        </w:rPr>
        <w:t xml:space="preserve"> A proposta orçamentária do município, para o ano de 201</w:t>
      </w:r>
      <w:r w:rsidR="00010A52">
        <w:rPr>
          <w:rFonts w:ascii="Times New Roman" w:hAnsi="Times New Roman"/>
          <w:lang w:val="pt-BR" w:bidi="ar-SA"/>
        </w:rPr>
        <w:t>7</w:t>
      </w:r>
      <w:r w:rsidRPr="00C027C5">
        <w:rPr>
          <w:rFonts w:ascii="Times New Roman" w:hAnsi="Times New Roman"/>
          <w:lang w:val="pt-BR" w:bidi="ar-SA"/>
        </w:rPr>
        <w:t xml:space="preserve">, observará o que dispõe esta lei e será encaminhada pelo Poder Executivo a Câmara Municipal até a data de 30 de </w:t>
      </w:r>
      <w:r w:rsidR="00010A52">
        <w:rPr>
          <w:rFonts w:ascii="Times New Roman" w:hAnsi="Times New Roman"/>
          <w:lang w:val="pt-BR" w:bidi="ar-SA"/>
        </w:rPr>
        <w:t>novembro de 2016</w:t>
      </w:r>
      <w:r w:rsidRPr="00C027C5">
        <w:rPr>
          <w:rFonts w:ascii="Times New Roman" w:hAnsi="Times New Roman"/>
          <w:lang w:val="pt-BR" w:bidi="ar-SA"/>
        </w:rPr>
        <w:t>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050678">
      <w:pPr>
        <w:spacing w:line="276" w:lineRule="auto"/>
        <w:jc w:val="center"/>
        <w:rPr>
          <w:rFonts w:ascii="Times New Roman" w:hAnsi="Times New Roman"/>
          <w:b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CAPITULO V</w:t>
      </w:r>
    </w:p>
    <w:p w:rsidR="00C027C5" w:rsidRPr="00C027C5" w:rsidRDefault="00C027C5" w:rsidP="00050678">
      <w:pPr>
        <w:spacing w:line="276" w:lineRule="auto"/>
        <w:jc w:val="center"/>
        <w:rPr>
          <w:rFonts w:ascii="Times New Roman" w:hAnsi="Times New Roman"/>
          <w:b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DA DISPOSIÇÃO SOBRE A DÍVIDA PÚBLICA MUNICIPAL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050678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Art. 16°.</w:t>
      </w:r>
      <w:r w:rsidRPr="00C027C5">
        <w:rPr>
          <w:rFonts w:ascii="Times New Roman" w:hAnsi="Times New Roman"/>
          <w:lang w:val="pt-BR" w:bidi="ar-SA"/>
        </w:rPr>
        <w:t xml:space="preserve"> As operações de crédito deverão ter autorização legislativa, obedecer aos limites e procedimentos estabelecidos em resoluções do Senado Federal, não podendo ser superior ao montante das despesas de capital.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050678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Art. 17°.</w:t>
      </w:r>
      <w:r w:rsidRPr="00C027C5">
        <w:rPr>
          <w:rFonts w:ascii="Times New Roman" w:hAnsi="Times New Roman"/>
          <w:lang w:val="pt-BR" w:bidi="ar-SA"/>
        </w:rPr>
        <w:t xml:space="preserve"> Ficam vedados quaisquer procedimentos pelos ordenadores de despesas que viabilizem a execução de despesas sem comprovada e suficiente disponibilidade de dotação orçamentária e financeira.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Default="00C027C5" w:rsidP="00050678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Art. 18°.</w:t>
      </w:r>
      <w:r w:rsidRPr="00C027C5">
        <w:rPr>
          <w:rFonts w:ascii="Times New Roman" w:hAnsi="Times New Roman"/>
          <w:lang w:val="pt-BR" w:bidi="ar-SA"/>
        </w:rPr>
        <w:t xml:space="preserve"> É vedada a inclusão de dotações, na lei orçamentária e em seus créditos adicionais, a título de auxílios para entidades privadas, ressalvadas as sem fins lucrativos.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 xml:space="preserve">Parágrafo Único. No caso das entidades sem fins lucrativos, deverá ser cumprido o disposto no art. 26, da Lei Complementar n° 101/2000 e as exigências contidas na Instrução Normativa n° 001/97-STN e alterações posteriores. 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050678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Art. 19°.</w:t>
      </w:r>
      <w:r w:rsidRPr="00C027C5">
        <w:rPr>
          <w:rFonts w:ascii="Times New Roman" w:hAnsi="Times New Roman"/>
          <w:lang w:val="pt-BR" w:bidi="ar-SA"/>
        </w:rPr>
        <w:t xml:space="preserve"> Fica o Poder Executivo autorizado a contribuir para o custeio de despesas de competência do Estado de Mato Grosso</w:t>
      </w:r>
      <w:r w:rsidR="00F22C7A">
        <w:rPr>
          <w:rFonts w:ascii="Times New Roman" w:hAnsi="Times New Roman"/>
          <w:lang w:val="pt-BR" w:bidi="ar-SA"/>
        </w:rPr>
        <w:t>, União</w:t>
      </w:r>
      <w:r w:rsidRPr="00C027C5">
        <w:rPr>
          <w:rFonts w:ascii="Times New Roman" w:hAnsi="Times New Roman"/>
          <w:lang w:val="pt-BR" w:bidi="ar-SA"/>
        </w:rPr>
        <w:t>,</w:t>
      </w:r>
      <w:r w:rsidR="00BE58DA">
        <w:rPr>
          <w:rFonts w:ascii="Times New Roman" w:hAnsi="Times New Roman"/>
          <w:lang w:val="pt-BR" w:bidi="ar-SA"/>
        </w:rPr>
        <w:t xml:space="preserve"> e demais órgãos e entidades governamentais e de representação, </w:t>
      </w:r>
      <w:r w:rsidRPr="00C027C5">
        <w:rPr>
          <w:rFonts w:ascii="Times New Roman" w:hAnsi="Times New Roman"/>
          <w:lang w:val="pt-BR" w:bidi="ar-SA"/>
        </w:rPr>
        <w:t>nos termos do Art. 62 da Lei Complementar nº 101/2000, bem como a realizar transferências voluntárias, nos casos de relevante interesse municipal, devendo o favorecido atender ao disposto no Art. 25, da Lei Complementar nº 101/2000.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050678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Art. 20°.</w:t>
      </w:r>
      <w:r w:rsidRPr="00C027C5">
        <w:rPr>
          <w:rFonts w:ascii="Times New Roman" w:hAnsi="Times New Roman"/>
          <w:lang w:val="pt-BR" w:bidi="ar-SA"/>
        </w:rPr>
        <w:t xml:space="preserve"> O Município aplicará no mínimo, os percentuais constitucionais, na manutenção e no desenvolvimento do ensino, bem como nas ações e serviços de saúde, nos termos dos arts. 198, § 2º e 212, da Constituição Federal.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050678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Art. 21°.</w:t>
      </w:r>
      <w:r w:rsidRPr="00C027C5">
        <w:rPr>
          <w:rFonts w:ascii="Times New Roman" w:hAnsi="Times New Roman"/>
          <w:lang w:val="pt-BR" w:bidi="ar-SA"/>
        </w:rPr>
        <w:t xml:space="preserve"> A lei orçamentária assegurará a aplicação dos recursos reservados para PASEP, nos termos do art. 8°, III, da Lei 9.715, de 25 de novembro de 1998.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050678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Art. 22°.</w:t>
      </w:r>
      <w:r w:rsidRPr="00C027C5">
        <w:rPr>
          <w:rFonts w:ascii="Times New Roman" w:hAnsi="Times New Roman"/>
          <w:lang w:val="pt-BR" w:bidi="ar-SA"/>
        </w:rPr>
        <w:t xml:space="preserve"> Além de observar as demais diretrizes estabelecidas nesta Lei, à alocação dos recursos na lei orçamentária e em seus créditos adicionais será feita de modo a propiciar o controle dos custos das ações e a avaliação dos resultados dos programas de governo. 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§ 1º. Os custos serão apurados através dos relatórios da execução orçamentária, tomando-se por base as metas físicas realizadas e apuradas ao final do exercício, de modo a atender o disposto no art. 4º, I, "e" da Lei Complementar nº 101/2000, de modo a demonstrar o custo de cada ação orçamentária.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§ 2º. Os programas priorizados por esta lei e contemplados na Lei Orçamentária de 201</w:t>
      </w:r>
      <w:r w:rsidR="00010A52">
        <w:rPr>
          <w:rFonts w:ascii="Times New Roman" w:hAnsi="Times New Roman"/>
          <w:lang w:val="pt-BR" w:bidi="ar-SA"/>
        </w:rPr>
        <w:t>7</w:t>
      </w:r>
      <w:r w:rsidRPr="00C027C5">
        <w:rPr>
          <w:rFonts w:ascii="Times New Roman" w:hAnsi="Times New Roman"/>
          <w:lang w:val="pt-BR" w:bidi="ar-SA"/>
        </w:rPr>
        <w:t xml:space="preserve"> serão objeto de avaliação permanente, de modo a acompanhar o cumprimento dos seus objetivos, corrigir desvios e avaliar seus custos e cump</w:t>
      </w:r>
      <w:r w:rsidR="00010A52">
        <w:rPr>
          <w:rFonts w:ascii="Times New Roman" w:hAnsi="Times New Roman"/>
          <w:lang w:val="pt-BR" w:bidi="ar-SA"/>
        </w:rPr>
        <w:t>rimento das metas  estabelecida</w:t>
      </w:r>
      <w:r w:rsidRPr="00C027C5">
        <w:rPr>
          <w:rFonts w:ascii="Times New Roman" w:hAnsi="Times New Roman"/>
          <w:lang w:val="pt-BR" w:bidi="ar-SA"/>
        </w:rPr>
        <w:t xml:space="preserve"> em cumprimento ao citado art. 4º, I, "e" da Lei Complementar nº 101/2000.</w:t>
      </w:r>
    </w:p>
    <w:p w:rsidR="00050678" w:rsidRDefault="00050678" w:rsidP="00050678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050678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Art. 23°.</w:t>
      </w:r>
      <w:r w:rsidRPr="00C027C5">
        <w:rPr>
          <w:rFonts w:ascii="Times New Roman" w:hAnsi="Times New Roman"/>
          <w:lang w:val="pt-BR" w:bidi="ar-SA"/>
        </w:rPr>
        <w:t xml:space="preserve"> A lei orçamentária conterá, no âmbito do orçamento fiscal, dotação consignada à Reserva de Contingência, constituída por valor equivalente a no mínimo 1,0 % (um por cento) da receita corrente líquida e se destinará ao atendimento de passivos contingentes e de outros riscos e eventos fiscais não previstos, e também para abertura de créditos adicionais suplementares conforme disposto no Art. 8º, da Portaria Interministerial nº 163/2001 e alterações posteriores.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 xml:space="preserve">Parágrafo único. Caso não se concretize os riscos fiscais até o dia 30 de novembro de </w:t>
      </w:r>
      <w:r w:rsidR="00010A52">
        <w:rPr>
          <w:rFonts w:ascii="Times New Roman" w:hAnsi="Times New Roman"/>
          <w:lang w:val="pt-BR" w:bidi="ar-SA"/>
        </w:rPr>
        <w:t>2017</w:t>
      </w:r>
      <w:r w:rsidRPr="00C027C5">
        <w:rPr>
          <w:rFonts w:ascii="Times New Roman" w:hAnsi="Times New Roman"/>
          <w:lang w:val="pt-BR" w:bidi="ar-SA"/>
        </w:rPr>
        <w:t xml:space="preserve"> os recursos da Reserva de Contingência poderão ser utilizados por ato do Chefe do Poder Executivo Municipal para abertura de créditos adicionais suplementares de dotações que se tornaram insuficientes.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050678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Art. 24°.</w:t>
      </w:r>
      <w:r w:rsidRPr="00C027C5">
        <w:rPr>
          <w:rFonts w:ascii="Times New Roman" w:hAnsi="Times New Roman"/>
          <w:lang w:val="pt-BR" w:bidi="ar-SA"/>
        </w:rPr>
        <w:t xml:space="preserve"> As despesas serão classificadas em relevantes e irrelevantes.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Parágrafo único - Para fins do disposto no § 3º do art. 16 da Lei Complementar nº 101/2000, são consideradas despesas irrelevantes aquelas cujo valor não ultrapasse os limites previstos nos incisos I e II do art. 24 da Lei Federal nº 8.666/1993, nos casos, respectivamente, de obras e serviços de engenharia e de outros serviços e compras, e relevantes àquelas que ultrapassam o valor máximo da dispensa de licitação, na forma estabelecida pela Lei Federal n° 8.666/93.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DB5C4E">
      <w:pPr>
        <w:spacing w:line="276" w:lineRule="auto"/>
        <w:jc w:val="center"/>
        <w:rPr>
          <w:rFonts w:ascii="Times New Roman" w:hAnsi="Times New Roman"/>
          <w:b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lastRenderedPageBreak/>
        <w:t>CAPITULO VI</w:t>
      </w:r>
    </w:p>
    <w:p w:rsidR="00C027C5" w:rsidRPr="00C027C5" w:rsidRDefault="00C027C5" w:rsidP="00DB5C4E">
      <w:pPr>
        <w:spacing w:line="276" w:lineRule="auto"/>
        <w:jc w:val="center"/>
        <w:rPr>
          <w:rFonts w:ascii="Times New Roman" w:hAnsi="Times New Roman"/>
          <w:b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DAS DISPOSIÇÕES SOBRE DESPESAS COM PESSOAL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DB5C4E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Art. 25°.</w:t>
      </w:r>
      <w:r w:rsidRPr="00C027C5">
        <w:rPr>
          <w:rFonts w:ascii="Times New Roman" w:hAnsi="Times New Roman"/>
          <w:lang w:val="pt-BR" w:bidi="ar-SA"/>
        </w:rPr>
        <w:t xml:space="preserve"> Os Poderes Legislativo e Executivo observação, na fixação das despesas de pessoal, as limitações estabelecidas na Lei Complementar nº 101/2000, e ainda ao seguinte:</w:t>
      </w:r>
    </w:p>
    <w:p w:rsidR="00C027C5" w:rsidRPr="00C027C5" w:rsidRDefault="00C027C5" w:rsidP="00D21EAB">
      <w:pPr>
        <w:spacing w:line="276" w:lineRule="auto"/>
        <w:ind w:firstLine="720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 - as despesas serão calculadas com base no quadro de servidores relativo ao mês de agosto de 201</w:t>
      </w:r>
      <w:r w:rsidR="00045883">
        <w:rPr>
          <w:rFonts w:ascii="Times New Roman" w:hAnsi="Times New Roman"/>
          <w:lang w:val="pt-BR" w:bidi="ar-SA"/>
        </w:rPr>
        <w:t>6</w:t>
      </w:r>
      <w:r w:rsidRPr="00C027C5">
        <w:rPr>
          <w:rFonts w:ascii="Times New Roman" w:hAnsi="Times New Roman"/>
          <w:lang w:val="pt-BR" w:bidi="ar-SA"/>
        </w:rPr>
        <w:t xml:space="preserve">; 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II - serão incluídas dotações para treinamento, desenvolvimento, capacitação, aperfeiçoamento, reciclagem, provas e concurso, tendo em vista as disposições legais relativas à promoção e acesso;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§ 1º.  Fica o Poder Executivo autorizado a promover a alteração na estrutura organizacional e de cargos e carreiras da Prefeitura Municipal, podendo para isso, extinguir ou transformar cargos, criar novos cargos e também realizar concurso público de provas e títulos, ou processo seletivo, visando ao preenchimento dos cargos e funções.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§ 2º. No decorrer da execução orçamentária do exercício de 201</w:t>
      </w:r>
      <w:r w:rsidR="00045883">
        <w:rPr>
          <w:rFonts w:ascii="Times New Roman" w:hAnsi="Times New Roman"/>
          <w:lang w:val="pt-BR" w:bidi="ar-SA"/>
        </w:rPr>
        <w:t>7</w:t>
      </w:r>
      <w:r w:rsidRPr="00C027C5">
        <w:rPr>
          <w:rFonts w:ascii="Times New Roman" w:hAnsi="Times New Roman"/>
          <w:lang w:val="pt-BR" w:bidi="ar-SA"/>
        </w:rPr>
        <w:t>, fica autorizada a fixação de um índice de reajuste de vencimento dos servidores públicos, caso seja constatado excesso efetivo de arrecadação que eleve a Receita Corrente Líquida, sem prejuízo à manutenção do equilíbrio fiscal.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DB5C4E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Art. 26° -</w:t>
      </w:r>
      <w:r w:rsidRPr="00C027C5">
        <w:rPr>
          <w:rFonts w:ascii="Times New Roman" w:hAnsi="Times New Roman"/>
          <w:lang w:val="pt-BR" w:bidi="ar-SA"/>
        </w:rPr>
        <w:t xml:space="preserve"> As despesas com pessoal ficam limitadas a 6,00 % (seis por cento) p</w:t>
      </w:r>
      <w:r w:rsidR="00DB5C4E">
        <w:rPr>
          <w:rFonts w:ascii="Times New Roman" w:hAnsi="Times New Roman"/>
          <w:lang w:val="pt-BR" w:bidi="ar-SA"/>
        </w:rPr>
        <w:t>ara o Legislativo e 54,00 (cinqu</w:t>
      </w:r>
      <w:r w:rsidRPr="00C027C5">
        <w:rPr>
          <w:rFonts w:ascii="Times New Roman" w:hAnsi="Times New Roman"/>
          <w:lang w:val="pt-BR" w:bidi="ar-SA"/>
        </w:rPr>
        <w:t>enta e quatro por cento) para o Executivo, respectivamente da Receita Corrente Liquida, conforme determina a Lei Complementar nº 101/2000 (LRF).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DB5C4E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Art. 27° -</w:t>
      </w:r>
      <w:r w:rsidRPr="00C027C5">
        <w:rPr>
          <w:rFonts w:ascii="Times New Roman" w:hAnsi="Times New Roman"/>
          <w:lang w:val="pt-BR" w:bidi="ar-SA"/>
        </w:rPr>
        <w:t xml:space="preserve"> Ressalvada a hipótese do inciso X do art. 37 da Constituição Federal, a despesa total com pessoal de cada um dos Poderes em 201</w:t>
      </w:r>
      <w:r w:rsidR="00045883">
        <w:rPr>
          <w:rFonts w:ascii="Times New Roman" w:hAnsi="Times New Roman"/>
          <w:lang w:val="pt-BR" w:bidi="ar-SA"/>
        </w:rPr>
        <w:t>7</w:t>
      </w:r>
      <w:r w:rsidRPr="00C027C5">
        <w:rPr>
          <w:rFonts w:ascii="Times New Roman" w:hAnsi="Times New Roman"/>
          <w:lang w:val="pt-BR" w:bidi="ar-SA"/>
        </w:rPr>
        <w:t xml:space="preserve">, Executivo e Legislativo, não excederá em percentual da Receita Corrente Líquida do exercício o total de 54% para o executivo e 6% para o legislativo, obedecido os limites prudenciais de 51,30% e 5,70% da Receita Corrente Líquida, respectivamente. 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DB5C4E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Art. 28° -</w:t>
      </w:r>
      <w:r w:rsidRPr="00C027C5">
        <w:rPr>
          <w:rFonts w:ascii="Times New Roman" w:hAnsi="Times New Roman"/>
          <w:lang w:val="pt-BR" w:bidi="ar-SA"/>
        </w:rPr>
        <w:t xml:space="preserve"> Nos casos de necessidade temporária, de excepcional interesse público, devidamente justificado pela autoridade competente, a Administração Municipal poderá autorizar a realização de horas extras pelos servidores, quando as despesas com pessoal excederem a 95% (noventa e cinco por cento) do limite estabelecido no art. 20, III da LRF. Art. (Art. 22 § único, V da LRF).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DB5C4E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lastRenderedPageBreak/>
        <w:t>Art. 29° -</w:t>
      </w:r>
      <w:r w:rsidRPr="00C027C5">
        <w:rPr>
          <w:rFonts w:ascii="Times New Roman" w:hAnsi="Times New Roman"/>
          <w:lang w:val="pt-BR" w:bidi="ar-SA"/>
        </w:rPr>
        <w:t xml:space="preserve"> Na execução orçamentária de 201</w:t>
      </w:r>
      <w:r w:rsidR="00045883">
        <w:rPr>
          <w:rFonts w:ascii="Times New Roman" w:hAnsi="Times New Roman"/>
          <w:lang w:val="pt-BR" w:bidi="ar-SA"/>
        </w:rPr>
        <w:t>7</w:t>
      </w:r>
      <w:r w:rsidRPr="00C027C5">
        <w:rPr>
          <w:rFonts w:ascii="Times New Roman" w:hAnsi="Times New Roman"/>
          <w:lang w:val="pt-BR" w:bidi="ar-SA"/>
        </w:rPr>
        <w:t>, caso a despesa de pessoal extrapolar noventa e cinco por cento do limite permitido pela Lei de Responsabilidade Fiscal O Executivo Municipal adotará as seguintes medidas: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 - eliminação de vantagens concedidas a servidores;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II - eliminação das despesas com horas-extras, salvo no caso do disposto no inciso II do § 6º do art. 57 da Constituição, salvo as exceções da presente lei.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III - exoneração de servidores ocupantes de cargo em comissão;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IV - demissão de servidores admitidos em caráter temporário.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DB5C4E">
      <w:pPr>
        <w:spacing w:line="276" w:lineRule="auto"/>
        <w:jc w:val="center"/>
        <w:rPr>
          <w:rFonts w:ascii="Times New Roman" w:hAnsi="Times New Roman"/>
          <w:b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CAPÍTULO VII</w:t>
      </w:r>
    </w:p>
    <w:p w:rsidR="00C027C5" w:rsidRPr="00C027C5" w:rsidRDefault="00C027C5" w:rsidP="00DB5C4E">
      <w:pPr>
        <w:spacing w:line="276" w:lineRule="auto"/>
        <w:jc w:val="center"/>
        <w:rPr>
          <w:rFonts w:ascii="Times New Roman" w:hAnsi="Times New Roman"/>
          <w:b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ALTERAÇÕES NA LEGISLAÇÃO TRIBUTÁRIA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Art. 30°.</w:t>
      </w:r>
      <w:r w:rsidRPr="00C027C5">
        <w:rPr>
          <w:rFonts w:ascii="Times New Roman" w:hAnsi="Times New Roman"/>
          <w:lang w:val="pt-BR" w:bidi="ar-SA"/>
        </w:rPr>
        <w:t xml:space="preserve"> Ocorrendo alterações na legislação tributária, fica o Poder Executivo autorizado a proceder aos devidos ajustes orçamentários.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§ 1º. Os recursos eventualmente decorrentes das alterações previstas neste artigo serão incorporados aos orçamentos do Município, mediante abertura de créditos adicionais no decorrer do exercício, observada a legislação vigente;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§ 2º. Os casos de renúncia de receita a qualquer título dependerão de lei específica, devendo ser cumprido o disposto no Art. 14, da Lei Complementar nº 101/2000.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BB472D">
      <w:pPr>
        <w:spacing w:line="276" w:lineRule="auto"/>
        <w:jc w:val="center"/>
        <w:rPr>
          <w:rFonts w:ascii="Times New Roman" w:hAnsi="Times New Roman"/>
          <w:b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CAPITULO VIII</w:t>
      </w:r>
    </w:p>
    <w:p w:rsidR="00C027C5" w:rsidRPr="00C027C5" w:rsidRDefault="00C027C5" w:rsidP="00BB472D">
      <w:pPr>
        <w:spacing w:line="276" w:lineRule="auto"/>
        <w:jc w:val="center"/>
        <w:rPr>
          <w:rFonts w:ascii="Times New Roman" w:hAnsi="Times New Roman"/>
          <w:b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DAS DISPOSIÇÕES FINAIS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D26FD0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Art. 31°.</w:t>
      </w:r>
      <w:r w:rsidRPr="00C027C5">
        <w:rPr>
          <w:rFonts w:ascii="Times New Roman" w:hAnsi="Times New Roman"/>
          <w:lang w:val="pt-BR" w:bidi="ar-SA"/>
        </w:rPr>
        <w:t xml:space="preserve"> Até 30 dias após a publicação da Lei Orçamentária de 201</w:t>
      </w:r>
      <w:r w:rsidR="00F639ED">
        <w:rPr>
          <w:rFonts w:ascii="Times New Roman" w:hAnsi="Times New Roman"/>
          <w:lang w:val="pt-BR" w:bidi="ar-SA"/>
        </w:rPr>
        <w:t>7</w:t>
      </w:r>
      <w:r w:rsidRPr="00C027C5">
        <w:rPr>
          <w:rFonts w:ascii="Times New Roman" w:hAnsi="Times New Roman"/>
          <w:lang w:val="pt-BR" w:bidi="ar-SA"/>
        </w:rPr>
        <w:t>, o Poder Executivo estabelecerá a programação financeira e o cronograma de execução mensal de desembolso, observando, em relação às despesas constantes desse cronograma, a abrangência necessária à obtenção das metas fiscais.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§ 1º. O Poder Executivo publicará, até 30 dias após o encerramento do bimestre, os Anexos I e II, do Relatório Resumido da Execução Orçamentária, e os demais anexos nos prazos estabelecidos pelo Tribunal de Contas.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§ 2º. O Relatório da Gestão Fiscal será emitido pelo Chefe do Poder Executivo e pelo Presidente da Câmara Municipal, e será publicado até 30 dias após o encerramento de cada quadrimestre, com amplo acesso ao público, inclusive por meio eletrônico.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lastRenderedPageBreak/>
        <w:t>§ 3º. Até o final dos meses de maio e setembro de 201</w:t>
      </w:r>
      <w:r w:rsidR="00F639ED">
        <w:rPr>
          <w:rFonts w:ascii="Times New Roman" w:hAnsi="Times New Roman"/>
          <w:lang w:val="pt-BR" w:bidi="ar-SA"/>
        </w:rPr>
        <w:t>7</w:t>
      </w:r>
      <w:r w:rsidRPr="00C027C5">
        <w:rPr>
          <w:rFonts w:ascii="Times New Roman" w:hAnsi="Times New Roman"/>
          <w:lang w:val="pt-BR" w:bidi="ar-SA"/>
        </w:rPr>
        <w:t>, e de fevereiro de 201</w:t>
      </w:r>
      <w:r w:rsidR="00F639ED">
        <w:rPr>
          <w:rFonts w:ascii="Times New Roman" w:hAnsi="Times New Roman"/>
          <w:lang w:val="pt-BR" w:bidi="ar-SA"/>
        </w:rPr>
        <w:t>8</w:t>
      </w:r>
      <w:r w:rsidRPr="00C027C5">
        <w:rPr>
          <w:rFonts w:ascii="Times New Roman" w:hAnsi="Times New Roman"/>
          <w:lang w:val="pt-BR" w:bidi="ar-SA"/>
        </w:rPr>
        <w:t>, o Poder Executivo demonstrará e avaliará o cumprimento das metas fiscais de cada quadrimestre, em audiência pública na Câmara Municipal.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BA53C6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Art. 32°.</w:t>
      </w:r>
      <w:r w:rsidRPr="00C027C5">
        <w:rPr>
          <w:rFonts w:ascii="Times New Roman" w:hAnsi="Times New Roman"/>
          <w:lang w:val="pt-BR" w:bidi="ar-SA"/>
        </w:rPr>
        <w:t xml:space="preserve"> O Poder Executivo adotará, durante o exercício de </w:t>
      </w:r>
      <w:r w:rsidR="00F639ED">
        <w:rPr>
          <w:rFonts w:ascii="Times New Roman" w:hAnsi="Times New Roman"/>
          <w:lang w:val="pt-BR" w:bidi="ar-SA"/>
        </w:rPr>
        <w:t>2017</w:t>
      </w:r>
      <w:r w:rsidRPr="00C027C5">
        <w:rPr>
          <w:rFonts w:ascii="Times New Roman" w:hAnsi="Times New Roman"/>
          <w:lang w:val="pt-BR" w:bidi="ar-SA"/>
        </w:rPr>
        <w:t>, as medidas que se fizerem necessárias, observados os dispositivos legais, para dinamizar, operacionalizar e equilibrar a execução da lei orçamentária.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§ 1º.  Caso seja necessária à limitação do empenho das dotações orçamentárias e da movimentação financeira para atingir as metas fiscais previstas no anexo II, do art. 2º, desta Lei, esta será feita de forma proporcional ao montante necessário à preservação do resultado estabelecido.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§ 2º. Na hipótese da ocorrência do disposto no parágrafo anterior, o Poder Executivo comunicará o fato ao Poder Legislativo do montante que caberá a cada um tornar indisponível para empenho e movimentação financeira.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§ 3º. O chefe de cada Poder, com base na comunicação de que trata o parágrafo anterior, publicará ato estabelecendo os montantes que cada unidade do respectivo Poder terá como limite de movimentação e empenho.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BA53C6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Art. 33°.</w:t>
      </w:r>
      <w:r w:rsidRPr="00C027C5">
        <w:rPr>
          <w:rFonts w:ascii="Times New Roman" w:hAnsi="Times New Roman"/>
          <w:lang w:val="pt-BR" w:bidi="ar-SA"/>
        </w:rPr>
        <w:t xml:space="preserve"> Na hipótese de, até 31 de dezembro de 201</w:t>
      </w:r>
      <w:r w:rsidR="00F639ED">
        <w:rPr>
          <w:rFonts w:ascii="Times New Roman" w:hAnsi="Times New Roman"/>
          <w:lang w:val="pt-BR" w:bidi="ar-SA"/>
        </w:rPr>
        <w:t>6</w:t>
      </w:r>
      <w:r w:rsidRPr="00C027C5">
        <w:rPr>
          <w:rFonts w:ascii="Times New Roman" w:hAnsi="Times New Roman"/>
          <w:lang w:val="pt-BR" w:bidi="ar-SA"/>
        </w:rPr>
        <w:t xml:space="preserve">, o autógrafo da Lei orçamentária para o exercício de </w:t>
      </w:r>
      <w:r w:rsidR="00F639ED">
        <w:rPr>
          <w:rFonts w:ascii="Times New Roman" w:hAnsi="Times New Roman"/>
          <w:lang w:val="pt-BR" w:bidi="ar-SA"/>
        </w:rPr>
        <w:t>2017</w:t>
      </w:r>
      <w:r w:rsidRPr="00C027C5">
        <w:rPr>
          <w:rFonts w:ascii="Times New Roman" w:hAnsi="Times New Roman"/>
          <w:lang w:val="pt-BR" w:bidi="ar-SA"/>
        </w:rPr>
        <w:t xml:space="preserve"> não ser devolvido ao Poder Executivo, fica este autorizado a executar a programação constante do Projeto de Lei por ele elaborado, em cada mês e até o mês seguinte a sua aprovação e remessa pelo Poder Legislativo, nos seguintes limites:</w:t>
      </w:r>
    </w:p>
    <w:p w:rsid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 - no montante necessário para cobertura das despesas com pessoal e encargos sociais e com o serviço da dívida;</w:t>
      </w:r>
    </w:p>
    <w:p w:rsidR="00C027C5" w:rsidRP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lang w:val="pt-BR" w:bidi="ar-SA"/>
        </w:rPr>
        <w:t>II - 1/12 (um doze avos) das dotações relativas às demais despesas.</w:t>
      </w:r>
    </w:p>
    <w:p w:rsidR="00A04C3D" w:rsidRDefault="00A04C3D" w:rsidP="00A04C3D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Pr="00C027C5" w:rsidRDefault="00C027C5" w:rsidP="00A04C3D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Art. 34°.</w:t>
      </w:r>
      <w:r w:rsidRPr="00C027C5">
        <w:rPr>
          <w:rFonts w:ascii="Times New Roman" w:hAnsi="Times New Roman"/>
          <w:lang w:val="pt-BR" w:bidi="ar-SA"/>
        </w:rPr>
        <w:t xml:space="preserve"> Esta lei entra em vigor na data de sua publicação.</w:t>
      </w:r>
    </w:p>
    <w:p w:rsidR="00A04C3D" w:rsidRDefault="00A04C3D" w:rsidP="00A04C3D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C027C5" w:rsidRDefault="00C027C5" w:rsidP="00A04C3D">
      <w:pPr>
        <w:spacing w:line="276" w:lineRule="auto"/>
        <w:jc w:val="both"/>
        <w:rPr>
          <w:rFonts w:ascii="Times New Roman" w:hAnsi="Times New Roman"/>
          <w:lang w:val="pt-BR" w:bidi="ar-SA"/>
        </w:rPr>
      </w:pPr>
      <w:r w:rsidRPr="00C027C5">
        <w:rPr>
          <w:rFonts w:ascii="Times New Roman" w:hAnsi="Times New Roman"/>
          <w:b/>
          <w:lang w:val="pt-BR" w:bidi="ar-SA"/>
        </w:rPr>
        <w:t>Art. 35°.</w:t>
      </w:r>
      <w:r w:rsidRPr="00C027C5">
        <w:rPr>
          <w:rFonts w:ascii="Times New Roman" w:hAnsi="Times New Roman"/>
          <w:lang w:val="pt-BR" w:bidi="ar-SA"/>
        </w:rPr>
        <w:t xml:space="preserve"> Revogam-se as disposições em contrário.</w:t>
      </w:r>
    </w:p>
    <w:p w:rsidR="00A04C3D" w:rsidRDefault="00A04C3D" w:rsidP="00A04C3D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A04C3D" w:rsidRDefault="006975EB" w:rsidP="006975EB">
      <w:pPr>
        <w:tabs>
          <w:tab w:val="left" w:pos="3969"/>
        </w:tabs>
        <w:spacing w:line="276" w:lineRule="auto"/>
        <w:jc w:val="both"/>
        <w:rPr>
          <w:rFonts w:ascii="Times New Roman" w:hAnsi="Times New Roman"/>
          <w:lang w:val="pt-BR" w:bidi="ar-SA"/>
        </w:rPr>
      </w:pPr>
      <w:r>
        <w:rPr>
          <w:rFonts w:ascii="Times New Roman" w:hAnsi="Times New Roman"/>
          <w:lang w:val="pt-BR" w:bidi="ar-SA"/>
        </w:rPr>
        <w:tab/>
      </w:r>
      <w:r w:rsidR="00A04C3D">
        <w:rPr>
          <w:rFonts w:ascii="Times New Roman" w:hAnsi="Times New Roman"/>
          <w:lang w:val="pt-BR" w:bidi="ar-SA"/>
        </w:rPr>
        <w:t xml:space="preserve">Rosário Oeste/MT, em </w:t>
      </w:r>
      <w:r>
        <w:rPr>
          <w:rFonts w:ascii="Times New Roman" w:hAnsi="Times New Roman"/>
          <w:lang w:val="pt-BR" w:bidi="ar-SA"/>
        </w:rPr>
        <w:t>22</w:t>
      </w:r>
      <w:r w:rsidR="00A04C3D">
        <w:rPr>
          <w:rFonts w:ascii="Times New Roman" w:hAnsi="Times New Roman"/>
          <w:lang w:val="pt-BR" w:bidi="ar-SA"/>
        </w:rPr>
        <w:t xml:space="preserve"> de </w:t>
      </w:r>
      <w:r>
        <w:rPr>
          <w:rFonts w:ascii="Times New Roman" w:hAnsi="Times New Roman"/>
          <w:lang w:val="pt-BR" w:bidi="ar-SA"/>
        </w:rPr>
        <w:t>Dez</w:t>
      </w:r>
      <w:r w:rsidR="00F639ED">
        <w:rPr>
          <w:rFonts w:ascii="Times New Roman" w:hAnsi="Times New Roman"/>
          <w:lang w:val="pt-BR" w:bidi="ar-SA"/>
        </w:rPr>
        <w:t>embro</w:t>
      </w:r>
      <w:r w:rsidR="00A04C3D">
        <w:rPr>
          <w:rFonts w:ascii="Times New Roman" w:hAnsi="Times New Roman"/>
          <w:lang w:val="pt-BR" w:bidi="ar-SA"/>
        </w:rPr>
        <w:t xml:space="preserve"> de 2.01</w:t>
      </w:r>
      <w:r w:rsidR="00F639ED">
        <w:rPr>
          <w:rFonts w:ascii="Times New Roman" w:hAnsi="Times New Roman"/>
          <w:lang w:val="pt-BR" w:bidi="ar-SA"/>
        </w:rPr>
        <w:t>6</w:t>
      </w:r>
      <w:r w:rsidR="00A04C3D">
        <w:rPr>
          <w:rFonts w:ascii="Times New Roman" w:hAnsi="Times New Roman"/>
          <w:lang w:val="pt-BR" w:bidi="ar-SA"/>
        </w:rPr>
        <w:t>.</w:t>
      </w:r>
    </w:p>
    <w:p w:rsidR="00C027C5" w:rsidRDefault="00C027C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824CA5" w:rsidRDefault="00824CA5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6975EB" w:rsidRPr="00C027C5" w:rsidRDefault="006975EB" w:rsidP="00D21EAB">
      <w:pPr>
        <w:spacing w:line="276" w:lineRule="auto"/>
        <w:jc w:val="both"/>
        <w:rPr>
          <w:rFonts w:ascii="Times New Roman" w:hAnsi="Times New Roman"/>
          <w:lang w:val="pt-BR" w:bidi="ar-SA"/>
        </w:rPr>
      </w:pPr>
    </w:p>
    <w:p w:rsidR="002C00C4" w:rsidRPr="00D21EAB" w:rsidRDefault="00EB317E" w:rsidP="00A04C3D">
      <w:pPr>
        <w:pStyle w:val="Recuodecorpodetexto"/>
        <w:spacing w:line="276" w:lineRule="auto"/>
        <w:ind w:firstLine="0"/>
        <w:jc w:val="center"/>
        <w:rPr>
          <w:b/>
          <w:sz w:val="24"/>
          <w:szCs w:val="24"/>
          <w:lang w:val="pt-BR"/>
        </w:rPr>
      </w:pPr>
      <w:r w:rsidRPr="00D21EAB">
        <w:rPr>
          <w:b/>
          <w:sz w:val="24"/>
          <w:szCs w:val="24"/>
          <w:lang w:val="pt-BR"/>
        </w:rPr>
        <w:t>JOÃO ANTONIO DA SILVA BALB</w:t>
      </w:r>
      <w:r w:rsidR="00075701" w:rsidRPr="00D21EAB">
        <w:rPr>
          <w:b/>
          <w:sz w:val="24"/>
          <w:szCs w:val="24"/>
          <w:lang w:val="pt-BR"/>
        </w:rPr>
        <w:t>INO</w:t>
      </w:r>
    </w:p>
    <w:p w:rsidR="00382DED" w:rsidRDefault="004E3918" w:rsidP="00A04C3D">
      <w:pPr>
        <w:pStyle w:val="Recuodecorpodetexto"/>
        <w:spacing w:line="276" w:lineRule="auto"/>
        <w:ind w:firstLine="0"/>
        <w:jc w:val="center"/>
        <w:rPr>
          <w:sz w:val="24"/>
          <w:szCs w:val="24"/>
          <w:lang w:val="pt-BR"/>
        </w:rPr>
      </w:pPr>
      <w:r w:rsidRPr="00D21EAB">
        <w:rPr>
          <w:sz w:val="24"/>
          <w:szCs w:val="24"/>
          <w:lang w:val="pt-BR"/>
        </w:rPr>
        <w:t>Prefeito Municipal</w:t>
      </w:r>
    </w:p>
    <w:sectPr w:rsidR="00382DED" w:rsidSect="00AE1F5E">
      <w:headerReference w:type="default" r:id="rId7"/>
      <w:footerReference w:type="default" r:id="rId8"/>
      <w:pgSz w:w="11907" w:h="16839" w:code="9"/>
      <w:pgMar w:top="3690" w:right="992" w:bottom="1890" w:left="1418" w:header="709" w:footer="25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660D" w:rsidRDefault="00AF660D">
      <w:r>
        <w:separator/>
      </w:r>
    </w:p>
  </w:endnote>
  <w:endnote w:type="continuationSeparator" w:id="1">
    <w:p w:rsidR="00AF660D" w:rsidRDefault="00AF66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946" w:rsidRDefault="00A97946" w:rsidP="005D4FEC">
    <w:pPr>
      <w:pStyle w:val="Rodap"/>
      <w:tabs>
        <w:tab w:val="clear" w:pos="8838"/>
        <w:tab w:val="right" w:pos="9911"/>
      </w:tabs>
      <w:ind w:left="-748" w:right="-483"/>
      <w:rPr>
        <w:rFonts w:ascii="Verdana" w:hAnsi="Verdana"/>
        <w:sz w:val="15"/>
        <w:szCs w:val="15"/>
        <w:lang w:val="pt-BR"/>
      </w:rPr>
    </w:pPr>
    <w:r>
      <w:rPr>
        <w:rFonts w:ascii="Verdana" w:hAnsi="Verdana"/>
        <w:sz w:val="15"/>
        <w:szCs w:val="15"/>
        <w:lang w:val="pt-BR"/>
      </w:rPr>
      <w:t xml:space="preserve">   </w:t>
    </w:r>
  </w:p>
  <w:p w:rsidR="00C347E3" w:rsidRPr="00A450B1" w:rsidRDefault="00C347E3" w:rsidP="00C347E3">
    <w:pPr>
      <w:pStyle w:val="Rodap"/>
      <w:tabs>
        <w:tab w:val="left" w:pos="11235"/>
      </w:tabs>
      <w:jc w:val="center"/>
      <w:rPr>
        <w:rFonts w:cs="Arial"/>
        <w:sz w:val="18"/>
        <w:szCs w:val="18"/>
        <w:lang w:val="pt-BR"/>
      </w:rPr>
    </w:pPr>
    <w:r w:rsidRPr="00A450B1">
      <w:rPr>
        <w:rFonts w:cs="Arial"/>
        <w:sz w:val="18"/>
        <w:szCs w:val="18"/>
        <w:lang w:val="pt-BR"/>
      </w:rPr>
      <w:t>Av. Otávio Costa S/Nº - Centro – CEP 78.470 -000  Rosário Oeste – MT</w:t>
    </w:r>
  </w:p>
  <w:p w:rsidR="00C347E3" w:rsidRDefault="00C347E3" w:rsidP="00C347E3">
    <w:pPr>
      <w:pStyle w:val="Rodap"/>
      <w:tabs>
        <w:tab w:val="left" w:pos="11235"/>
      </w:tabs>
      <w:jc w:val="center"/>
      <w:rPr>
        <w:rFonts w:cs="Arial"/>
        <w:sz w:val="2"/>
        <w:szCs w:val="2"/>
      </w:rPr>
    </w:pPr>
    <w:r w:rsidRPr="008C5435">
      <w:rPr>
        <w:rFonts w:cs="Arial"/>
        <w:sz w:val="18"/>
        <w:szCs w:val="18"/>
      </w:rPr>
      <w:t>Fone (65) 3356- 1171</w:t>
    </w:r>
  </w:p>
  <w:p w:rsidR="00A97946" w:rsidRPr="00C347E3" w:rsidRDefault="00A97946" w:rsidP="005D4FEC">
    <w:pPr>
      <w:pStyle w:val="Rodap"/>
      <w:tabs>
        <w:tab w:val="clear" w:pos="8838"/>
        <w:tab w:val="right" w:pos="9911"/>
      </w:tabs>
      <w:ind w:left="-748" w:right="-483"/>
      <w:jc w:val="center"/>
      <w:rPr>
        <w:sz w:val="10"/>
        <w:szCs w:val="10"/>
        <w:lang w:val="pt-BR"/>
      </w:rPr>
    </w:pPr>
  </w:p>
  <w:p w:rsidR="00A97946" w:rsidRPr="00C347E3" w:rsidRDefault="00A97946" w:rsidP="005D4FEC">
    <w:pPr>
      <w:pStyle w:val="Rodap"/>
      <w:rPr>
        <w:lang w:val="pt-B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660D" w:rsidRDefault="00AF660D">
      <w:r>
        <w:separator/>
      </w:r>
    </w:p>
  </w:footnote>
  <w:footnote w:type="continuationSeparator" w:id="1">
    <w:p w:rsidR="00AF660D" w:rsidRDefault="00AF66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ECB" w:rsidRDefault="00633728" w:rsidP="00BD7ECB">
    <w:pPr>
      <w:pStyle w:val="Cabealho"/>
      <w:tabs>
        <w:tab w:val="clear" w:pos="8838"/>
        <w:tab w:val="right" w:pos="9724"/>
      </w:tabs>
      <w:jc w:val="both"/>
      <w:rPr>
        <w:b/>
        <w:sz w:val="16"/>
        <w:szCs w:val="16"/>
      </w:rPr>
    </w:pPr>
    <w:r w:rsidRPr="00633728">
      <w:rPr>
        <w:noProof/>
        <w:lang w:val="pt-BR" w:eastAsia="pt-BR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left:0;text-align:left;margin-left:182.25pt;margin-top:44.25pt;width:246.75pt;height:79.5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" filled="f" stroked="f">
          <v:textbox inset="0,0,0,0">
            <w:txbxContent>
              <w:p w:rsidR="00BD7ECB" w:rsidRDefault="00BD7ECB" w:rsidP="00BD7ECB">
                <w:pPr>
                  <w:pStyle w:val="Masthead"/>
                  <w:rPr>
                    <w:rFonts w:ascii="Arial" w:hAnsi="Arial" w:cs="Arial"/>
                    <w:color w:val="333333"/>
                    <w:sz w:val="4"/>
                    <w:szCs w:val="4"/>
                    <w:lang w:val="pt-BR"/>
                  </w:rPr>
                </w:pPr>
              </w:p>
              <w:p w:rsidR="00BD7ECB" w:rsidRDefault="00BD7ECB" w:rsidP="00BD7ECB">
                <w:pPr>
                  <w:pStyle w:val="Masthead"/>
                  <w:rPr>
                    <w:rFonts w:ascii="Arial" w:hAnsi="Arial" w:cs="Arial"/>
                    <w:color w:val="333333"/>
                    <w:sz w:val="4"/>
                    <w:szCs w:val="4"/>
                    <w:lang w:val="pt-BR"/>
                  </w:rPr>
                </w:pPr>
              </w:p>
              <w:p w:rsidR="00BD7ECB" w:rsidRPr="001C737F" w:rsidRDefault="00BD7ECB" w:rsidP="00BD7ECB">
                <w:pPr>
                  <w:pStyle w:val="Masthead"/>
                  <w:jc w:val="center"/>
                  <w:rPr>
                    <w:rFonts w:ascii="Arial" w:hAnsi="Arial" w:cs="Arial"/>
                    <w:b/>
                    <w:color w:val="333333"/>
                    <w:sz w:val="20"/>
                    <w:lang w:val="pt-BR"/>
                  </w:rPr>
                </w:pPr>
                <w:r w:rsidRPr="001C737F">
                  <w:rPr>
                    <w:rFonts w:ascii="Arial" w:hAnsi="Arial" w:cs="Arial"/>
                    <w:b/>
                    <w:color w:val="333333"/>
                    <w:sz w:val="20"/>
                    <w:lang w:val="pt-BR"/>
                  </w:rPr>
                  <w:t>ESTADO DE MATO GROSSO</w:t>
                </w:r>
              </w:p>
              <w:p w:rsidR="00BD7ECB" w:rsidRPr="001C737F" w:rsidRDefault="00BD7ECB" w:rsidP="00BD7ECB">
                <w:pPr>
                  <w:pStyle w:val="Masthead"/>
                  <w:jc w:val="center"/>
                  <w:rPr>
                    <w:rFonts w:ascii="Arial" w:hAnsi="Arial" w:cs="Arial"/>
                    <w:color w:val="333333"/>
                    <w:sz w:val="20"/>
                    <w:lang w:val="pt-BR"/>
                  </w:rPr>
                </w:pPr>
                <w:r w:rsidRPr="001C737F">
                  <w:rPr>
                    <w:rFonts w:ascii="Arial" w:hAnsi="Arial" w:cs="Arial"/>
                    <w:color w:val="333333"/>
                    <w:sz w:val="20"/>
                    <w:lang w:val="pt-BR"/>
                  </w:rPr>
                  <w:t>PREFEITURA MUNICIPAL DE ROSÁRIO OESTE</w:t>
                </w:r>
              </w:p>
              <w:p w:rsidR="00BD7ECB" w:rsidRPr="001F2630" w:rsidRDefault="00BD7ECB" w:rsidP="00BD7ECB">
                <w:pPr>
                  <w:pStyle w:val="Masthead"/>
                  <w:jc w:val="center"/>
                  <w:rPr>
                    <w:rFonts w:ascii="Arial" w:hAnsi="Arial" w:cs="Arial"/>
                    <w:color w:val="333333"/>
                    <w:sz w:val="20"/>
                    <w:lang w:val="pt-BR"/>
                  </w:rPr>
                </w:pPr>
                <w:r w:rsidRPr="001F2630">
                  <w:rPr>
                    <w:rFonts w:ascii="Arial" w:hAnsi="Arial" w:cs="Arial"/>
                    <w:color w:val="333333"/>
                    <w:sz w:val="20"/>
                    <w:lang w:val="pt-BR"/>
                  </w:rPr>
                  <w:t>CNPJ: 03.180.924/0001-05</w:t>
                </w:r>
              </w:p>
              <w:p w:rsidR="00BD7ECB" w:rsidRPr="001F2630" w:rsidRDefault="00BD7ECB" w:rsidP="00BD7ECB">
                <w:pPr>
                  <w:pStyle w:val="Masthead"/>
                  <w:jc w:val="center"/>
                  <w:rPr>
                    <w:rFonts w:ascii="Arial" w:hAnsi="Arial" w:cs="Arial"/>
                    <w:color w:val="333333"/>
                    <w:sz w:val="20"/>
                    <w:lang w:val="pt-BR"/>
                  </w:rPr>
                </w:pPr>
              </w:p>
              <w:p w:rsidR="00BD7ECB" w:rsidRPr="001F2630" w:rsidRDefault="00BD7ECB" w:rsidP="00BD7ECB">
                <w:pPr>
                  <w:pStyle w:val="Masthead"/>
                  <w:jc w:val="center"/>
                  <w:rPr>
                    <w:rFonts w:ascii="Arial" w:hAnsi="Arial" w:cs="Arial"/>
                    <w:color w:val="333333"/>
                    <w:sz w:val="20"/>
                    <w:lang w:val="pt-BR"/>
                  </w:rPr>
                </w:pPr>
                <w:r w:rsidRPr="001F2630">
                  <w:rPr>
                    <w:rFonts w:ascii="Arial" w:hAnsi="Arial" w:cs="Arial"/>
                    <w:color w:val="333333"/>
                    <w:sz w:val="20"/>
                    <w:lang w:val="pt-BR"/>
                  </w:rPr>
                  <w:t xml:space="preserve">E-mail. </w:t>
                </w:r>
                <w:r w:rsidRPr="001F2630">
                  <w:rPr>
                    <w:rFonts w:ascii="Arial" w:hAnsi="Arial" w:cs="Arial"/>
                    <w:color w:val="002060"/>
                    <w:sz w:val="20"/>
                    <w:lang w:val="pt-BR"/>
                  </w:rPr>
                  <w:t>www.rosariooeste.mt.gov.br</w:t>
                </w:r>
              </w:p>
            </w:txbxContent>
          </v:textbox>
          <w10:wrap anchorx="page" anchory="page"/>
        </v:shape>
      </w:pict>
    </w:r>
    <w:r w:rsidR="00BD7ECB">
      <w:rPr>
        <w:noProof/>
        <w:lang w:val="pt-BR" w:eastAsia="pt-BR" w:bidi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4671695</wp:posOffset>
          </wp:positionH>
          <wp:positionV relativeFrom="paragraph">
            <wp:posOffset>-69215</wp:posOffset>
          </wp:positionV>
          <wp:extent cx="1343025" cy="1082040"/>
          <wp:effectExtent l="0" t="0" r="9525" b="3810"/>
          <wp:wrapNone/>
          <wp:docPr id="7" name="Imagem 7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343025" cy="1082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BD7ECB" w:rsidRPr="00D80F98">
      <w:rPr>
        <w:noProof/>
        <w:lang w:val="pt-BR" w:eastAsia="pt-BR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60960</wp:posOffset>
          </wp:positionH>
          <wp:positionV relativeFrom="paragraph">
            <wp:posOffset>35560</wp:posOffset>
          </wp:positionV>
          <wp:extent cx="1095375" cy="1085850"/>
          <wp:effectExtent l="0" t="0" r="9525" b="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109537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BD7ECB" w:rsidRDefault="00BD7ECB" w:rsidP="00BD7ECB">
    <w:pPr>
      <w:pStyle w:val="Cabealho"/>
      <w:tabs>
        <w:tab w:val="clear" w:pos="8838"/>
        <w:tab w:val="right" w:pos="9724"/>
      </w:tabs>
      <w:jc w:val="both"/>
      <w:rPr>
        <w:b/>
        <w:sz w:val="16"/>
        <w:szCs w:val="16"/>
      </w:rPr>
    </w:pPr>
  </w:p>
  <w:p w:rsidR="00BD7ECB" w:rsidRDefault="00BD7ECB" w:rsidP="00BD7ECB">
    <w:pPr>
      <w:pStyle w:val="Cabealho"/>
      <w:tabs>
        <w:tab w:val="clear" w:pos="8838"/>
        <w:tab w:val="right" w:pos="9724"/>
      </w:tabs>
      <w:jc w:val="both"/>
      <w:rPr>
        <w:b/>
        <w:sz w:val="16"/>
        <w:szCs w:val="16"/>
      </w:rPr>
    </w:pPr>
  </w:p>
  <w:p w:rsidR="00BD7ECB" w:rsidRPr="004D0588" w:rsidRDefault="00BD7ECB" w:rsidP="00BD7ECB">
    <w:pPr>
      <w:pStyle w:val="Cabealho"/>
      <w:tabs>
        <w:tab w:val="clear" w:pos="8838"/>
        <w:tab w:val="right" w:pos="9724"/>
      </w:tabs>
      <w:jc w:val="both"/>
      <w:rPr>
        <w:b/>
        <w:sz w:val="18"/>
        <w:szCs w:val="18"/>
      </w:rPr>
    </w:pPr>
  </w:p>
  <w:p w:rsidR="00A97946" w:rsidRDefault="00633728" w:rsidP="008B04EB">
    <w:pPr>
      <w:pStyle w:val="Cabealho"/>
      <w:jc w:val="center"/>
    </w:pPr>
    <w:r>
      <w:rPr>
        <w:noProof/>
        <w:lang w:val="pt-BR" w:eastAsia="pt-BR" w:bidi="ar-SA"/>
      </w:rPr>
      <w:pict>
        <v:line id="Line 6" o:spid="_x0000_s4097" style="position:absolute;left:0;text-align:left;z-index:-251651072;visibility:visible;mso-position-horizontal-relative:page;mso-position-vertical-relative:page" from="75.75pt,141pt" to="535.5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" strokecolor="#94b64e [3046]"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76445E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410"/>
        </w:tabs>
      </w:pPr>
    </w:lvl>
  </w:abstractNum>
  <w:abstractNum w:abstractNumId="2">
    <w:nsid w:val="00000002"/>
    <w:multiLevelType w:val="singleLevel"/>
    <w:tmpl w:val="00000002"/>
    <w:name w:val="WW8Num2"/>
    <w:lvl w:ilvl="0">
      <w:start w:val="3"/>
      <w:numFmt w:val="decimal"/>
      <w:lvlText w:val="%1."/>
      <w:lvlJc w:val="left"/>
      <w:pPr>
        <w:tabs>
          <w:tab w:val="num" w:pos="1770"/>
        </w:tabs>
      </w:pPr>
      <w:rPr>
        <w:u w:val="single"/>
      </w:rPr>
    </w:lvl>
  </w:abstractNum>
  <w:abstractNum w:abstractNumId="3">
    <w:nsid w:val="00000003"/>
    <w:multiLevelType w:val="multilevel"/>
    <w:tmpl w:val="0000000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4">
    <w:nsid w:val="051B1A97"/>
    <w:multiLevelType w:val="hybridMultilevel"/>
    <w:tmpl w:val="DD0A7F70"/>
    <w:lvl w:ilvl="0" w:tplc="33606908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16032989"/>
    <w:multiLevelType w:val="hybridMultilevel"/>
    <w:tmpl w:val="93BAE2C2"/>
    <w:lvl w:ilvl="0" w:tplc="FFFFFFFF">
      <w:start w:val="6"/>
      <w:numFmt w:val="decimal"/>
      <w:lvlText w:val="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6">
    <w:nsid w:val="32256212"/>
    <w:multiLevelType w:val="hybridMultilevel"/>
    <w:tmpl w:val="E960957A"/>
    <w:lvl w:ilvl="0" w:tplc="12D83146">
      <w:start w:val="1"/>
      <w:numFmt w:val="lowerLetter"/>
      <w:lvlText w:val="%1)"/>
      <w:lvlJc w:val="left"/>
      <w:pPr>
        <w:ind w:left="2629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3207" w:hanging="360"/>
      </w:pPr>
    </w:lvl>
    <w:lvl w:ilvl="2" w:tplc="0416001B" w:tentative="1">
      <w:start w:val="1"/>
      <w:numFmt w:val="lowerRoman"/>
      <w:lvlText w:val="%3."/>
      <w:lvlJc w:val="right"/>
      <w:pPr>
        <w:ind w:left="3927" w:hanging="180"/>
      </w:pPr>
    </w:lvl>
    <w:lvl w:ilvl="3" w:tplc="0416000F" w:tentative="1">
      <w:start w:val="1"/>
      <w:numFmt w:val="decimal"/>
      <w:lvlText w:val="%4."/>
      <w:lvlJc w:val="left"/>
      <w:pPr>
        <w:ind w:left="4647" w:hanging="360"/>
      </w:pPr>
    </w:lvl>
    <w:lvl w:ilvl="4" w:tplc="04160019" w:tentative="1">
      <w:start w:val="1"/>
      <w:numFmt w:val="lowerLetter"/>
      <w:lvlText w:val="%5."/>
      <w:lvlJc w:val="left"/>
      <w:pPr>
        <w:ind w:left="5367" w:hanging="360"/>
      </w:pPr>
    </w:lvl>
    <w:lvl w:ilvl="5" w:tplc="0416001B" w:tentative="1">
      <w:start w:val="1"/>
      <w:numFmt w:val="lowerRoman"/>
      <w:lvlText w:val="%6."/>
      <w:lvlJc w:val="right"/>
      <w:pPr>
        <w:ind w:left="6087" w:hanging="180"/>
      </w:pPr>
    </w:lvl>
    <w:lvl w:ilvl="6" w:tplc="0416000F" w:tentative="1">
      <w:start w:val="1"/>
      <w:numFmt w:val="decimal"/>
      <w:lvlText w:val="%7."/>
      <w:lvlJc w:val="left"/>
      <w:pPr>
        <w:ind w:left="6807" w:hanging="360"/>
      </w:pPr>
    </w:lvl>
    <w:lvl w:ilvl="7" w:tplc="04160019" w:tentative="1">
      <w:start w:val="1"/>
      <w:numFmt w:val="lowerLetter"/>
      <w:lvlText w:val="%8."/>
      <w:lvlJc w:val="left"/>
      <w:pPr>
        <w:ind w:left="7527" w:hanging="360"/>
      </w:pPr>
    </w:lvl>
    <w:lvl w:ilvl="8" w:tplc="0416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7">
    <w:nsid w:val="35D741C5"/>
    <w:multiLevelType w:val="hybridMultilevel"/>
    <w:tmpl w:val="7DE8B50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FEC0C58"/>
    <w:multiLevelType w:val="hybridMultilevel"/>
    <w:tmpl w:val="8C3C3F2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2D11BAF"/>
    <w:multiLevelType w:val="singleLevel"/>
    <w:tmpl w:val="683C536E"/>
    <w:lvl w:ilvl="0">
      <w:start w:val="1"/>
      <w:numFmt w:val="decimal"/>
      <w:lvlText w:val="%1)"/>
      <w:lvlJc w:val="left"/>
      <w:pPr>
        <w:tabs>
          <w:tab w:val="num" w:pos="465"/>
        </w:tabs>
        <w:ind w:left="465" w:hanging="465"/>
      </w:pPr>
      <w:rPr>
        <w:rFonts w:hint="default"/>
      </w:rPr>
    </w:lvl>
  </w:abstractNum>
  <w:abstractNum w:abstractNumId="10">
    <w:nsid w:val="4F92491C"/>
    <w:multiLevelType w:val="hybridMultilevel"/>
    <w:tmpl w:val="5FB4E3BA"/>
    <w:lvl w:ilvl="0" w:tplc="4B6028C4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</w:lvl>
    <w:lvl w:ilvl="1" w:tplc="17E885F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822DDF"/>
    <w:multiLevelType w:val="multilevel"/>
    <w:tmpl w:val="0F9A0BD6"/>
    <w:lvl w:ilvl="0">
      <w:start w:val="1"/>
      <w:numFmt w:val="lowerLetter"/>
      <w:lvlText w:val="%1)"/>
      <w:lvlJc w:val="left"/>
      <w:pPr>
        <w:tabs>
          <w:tab w:val="num" w:pos="2400"/>
        </w:tabs>
        <w:ind w:left="240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2">
    <w:nsid w:val="6067172E"/>
    <w:multiLevelType w:val="hybridMultilevel"/>
    <w:tmpl w:val="7150ADA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5C87A8F"/>
    <w:multiLevelType w:val="singleLevel"/>
    <w:tmpl w:val="40568D78"/>
    <w:lvl w:ilvl="0">
      <w:start w:val="1"/>
      <w:numFmt w:val="lowerLetter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4">
    <w:nsid w:val="6C3D3343"/>
    <w:multiLevelType w:val="multilevel"/>
    <w:tmpl w:val="8988C2EA"/>
    <w:lvl w:ilvl="0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15">
    <w:nsid w:val="7123111D"/>
    <w:multiLevelType w:val="hybridMultilevel"/>
    <w:tmpl w:val="BA36277A"/>
    <w:lvl w:ilvl="0" w:tplc="8FC60D9E">
      <w:start w:val="1"/>
      <w:numFmt w:val="lowerLetter"/>
      <w:lvlText w:val="%1)"/>
      <w:lvlJc w:val="left"/>
      <w:pPr>
        <w:ind w:left="2629" w:hanging="360"/>
      </w:pPr>
      <w:rPr>
        <w:rFonts w:hint="default"/>
        <w:b/>
        <w:i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3349" w:hanging="360"/>
      </w:pPr>
    </w:lvl>
    <w:lvl w:ilvl="2" w:tplc="0416001B" w:tentative="1">
      <w:start w:val="1"/>
      <w:numFmt w:val="lowerRoman"/>
      <w:lvlText w:val="%3."/>
      <w:lvlJc w:val="right"/>
      <w:pPr>
        <w:ind w:left="4069" w:hanging="180"/>
      </w:pPr>
    </w:lvl>
    <w:lvl w:ilvl="3" w:tplc="0416000F" w:tentative="1">
      <w:start w:val="1"/>
      <w:numFmt w:val="decimal"/>
      <w:lvlText w:val="%4."/>
      <w:lvlJc w:val="left"/>
      <w:pPr>
        <w:ind w:left="4789" w:hanging="360"/>
      </w:pPr>
    </w:lvl>
    <w:lvl w:ilvl="4" w:tplc="04160019" w:tentative="1">
      <w:start w:val="1"/>
      <w:numFmt w:val="lowerLetter"/>
      <w:lvlText w:val="%5."/>
      <w:lvlJc w:val="left"/>
      <w:pPr>
        <w:ind w:left="5509" w:hanging="360"/>
      </w:pPr>
    </w:lvl>
    <w:lvl w:ilvl="5" w:tplc="0416001B" w:tentative="1">
      <w:start w:val="1"/>
      <w:numFmt w:val="lowerRoman"/>
      <w:lvlText w:val="%6."/>
      <w:lvlJc w:val="right"/>
      <w:pPr>
        <w:ind w:left="6229" w:hanging="180"/>
      </w:pPr>
    </w:lvl>
    <w:lvl w:ilvl="6" w:tplc="0416000F" w:tentative="1">
      <w:start w:val="1"/>
      <w:numFmt w:val="decimal"/>
      <w:lvlText w:val="%7."/>
      <w:lvlJc w:val="left"/>
      <w:pPr>
        <w:ind w:left="6949" w:hanging="360"/>
      </w:pPr>
    </w:lvl>
    <w:lvl w:ilvl="7" w:tplc="04160019" w:tentative="1">
      <w:start w:val="1"/>
      <w:numFmt w:val="lowerLetter"/>
      <w:lvlText w:val="%8."/>
      <w:lvlJc w:val="left"/>
      <w:pPr>
        <w:ind w:left="7669" w:hanging="360"/>
      </w:pPr>
    </w:lvl>
    <w:lvl w:ilvl="8" w:tplc="0416001B" w:tentative="1">
      <w:start w:val="1"/>
      <w:numFmt w:val="lowerRoman"/>
      <w:lvlText w:val="%9."/>
      <w:lvlJc w:val="right"/>
      <w:pPr>
        <w:ind w:left="8389" w:hanging="180"/>
      </w:pPr>
    </w:lvl>
  </w:abstractNum>
  <w:num w:numId="1">
    <w:abstractNumId w:val="13"/>
  </w:num>
  <w:num w:numId="2">
    <w:abstractNumId w:val="13"/>
    <w:lvlOverride w:ilvl="0">
      <w:lvl w:ilvl="0">
        <w:start w:val="2"/>
        <w:numFmt w:val="lowerLetter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3"/>
    <w:lvlOverride w:ilvl="0">
      <w:lvl w:ilvl="0">
        <w:start w:val="3"/>
        <w:numFmt w:val="lowerLetter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1"/>
  </w:num>
  <w:num w:numId="5">
    <w:abstractNumId w:val="14"/>
  </w:num>
  <w:num w:numId="6">
    <w:abstractNumId w:val="5"/>
  </w:num>
  <w:num w:numId="7">
    <w:abstractNumId w:val="12"/>
  </w:num>
  <w:num w:numId="8">
    <w:abstractNumId w:val="7"/>
  </w:num>
  <w:num w:numId="9">
    <w:abstractNumId w:val="6"/>
  </w:num>
  <w:num w:numId="10">
    <w:abstractNumId w:val="15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4"/>
  </w:num>
  <w:num w:numId="14">
    <w:abstractNumId w:val="0"/>
  </w:num>
  <w:num w:numId="15">
    <w:abstractNumId w:val="3"/>
  </w:num>
  <w:num w:numId="16">
    <w:abstractNumId w:val="8"/>
  </w:num>
  <w:num w:numId="17">
    <w:abstractNumId w:val="1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DF6F88"/>
    <w:rsid w:val="0000045D"/>
    <w:rsid w:val="00001B66"/>
    <w:rsid w:val="000021A9"/>
    <w:rsid w:val="00003038"/>
    <w:rsid w:val="00010562"/>
    <w:rsid w:val="00010A52"/>
    <w:rsid w:val="000272D3"/>
    <w:rsid w:val="00031E0C"/>
    <w:rsid w:val="00032E13"/>
    <w:rsid w:val="000340B1"/>
    <w:rsid w:val="00042239"/>
    <w:rsid w:val="000435F6"/>
    <w:rsid w:val="00043D4F"/>
    <w:rsid w:val="00045883"/>
    <w:rsid w:val="00050678"/>
    <w:rsid w:val="00050E6F"/>
    <w:rsid w:val="00054405"/>
    <w:rsid w:val="00064663"/>
    <w:rsid w:val="00065686"/>
    <w:rsid w:val="00066222"/>
    <w:rsid w:val="0006709B"/>
    <w:rsid w:val="00075701"/>
    <w:rsid w:val="00076DE5"/>
    <w:rsid w:val="000800EC"/>
    <w:rsid w:val="00081D23"/>
    <w:rsid w:val="00085206"/>
    <w:rsid w:val="000870EC"/>
    <w:rsid w:val="0009277F"/>
    <w:rsid w:val="000A03C3"/>
    <w:rsid w:val="000A05DB"/>
    <w:rsid w:val="000A0C75"/>
    <w:rsid w:val="000A1B0F"/>
    <w:rsid w:val="000A2FE5"/>
    <w:rsid w:val="000A359D"/>
    <w:rsid w:val="000A4306"/>
    <w:rsid w:val="000A5A55"/>
    <w:rsid w:val="000A6968"/>
    <w:rsid w:val="000A79A2"/>
    <w:rsid w:val="000A7FC5"/>
    <w:rsid w:val="000B1EB4"/>
    <w:rsid w:val="000B43A6"/>
    <w:rsid w:val="000B51C1"/>
    <w:rsid w:val="000B5500"/>
    <w:rsid w:val="000C61EA"/>
    <w:rsid w:val="000C6FAE"/>
    <w:rsid w:val="000E05C8"/>
    <w:rsid w:val="000E240B"/>
    <w:rsid w:val="000E31F3"/>
    <w:rsid w:val="000E483B"/>
    <w:rsid w:val="000E4C1A"/>
    <w:rsid w:val="000F3C6B"/>
    <w:rsid w:val="000F6994"/>
    <w:rsid w:val="000F71E2"/>
    <w:rsid w:val="00120186"/>
    <w:rsid w:val="001276B0"/>
    <w:rsid w:val="00132E8B"/>
    <w:rsid w:val="001419AF"/>
    <w:rsid w:val="00143C37"/>
    <w:rsid w:val="001469B4"/>
    <w:rsid w:val="00147914"/>
    <w:rsid w:val="001527FF"/>
    <w:rsid w:val="00156E14"/>
    <w:rsid w:val="00165B34"/>
    <w:rsid w:val="00167A2A"/>
    <w:rsid w:val="00171313"/>
    <w:rsid w:val="00172AB9"/>
    <w:rsid w:val="00173C2C"/>
    <w:rsid w:val="001750A9"/>
    <w:rsid w:val="00175C8A"/>
    <w:rsid w:val="00191FC3"/>
    <w:rsid w:val="00192529"/>
    <w:rsid w:val="0019299E"/>
    <w:rsid w:val="001B4AEC"/>
    <w:rsid w:val="001B5B44"/>
    <w:rsid w:val="001B7171"/>
    <w:rsid w:val="001D077F"/>
    <w:rsid w:val="001D1523"/>
    <w:rsid w:val="001D3F25"/>
    <w:rsid w:val="001D5E56"/>
    <w:rsid w:val="001E1CBD"/>
    <w:rsid w:val="001E1F9F"/>
    <w:rsid w:val="001E3B47"/>
    <w:rsid w:val="001F2D64"/>
    <w:rsid w:val="001F7C9C"/>
    <w:rsid w:val="00201BC0"/>
    <w:rsid w:val="00203189"/>
    <w:rsid w:val="00203278"/>
    <w:rsid w:val="00203D62"/>
    <w:rsid w:val="00205D94"/>
    <w:rsid w:val="00210F93"/>
    <w:rsid w:val="00220F69"/>
    <w:rsid w:val="00221B54"/>
    <w:rsid w:val="00223DDA"/>
    <w:rsid w:val="002241EB"/>
    <w:rsid w:val="00225C95"/>
    <w:rsid w:val="00227A33"/>
    <w:rsid w:val="00232060"/>
    <w:rsid w:val="0023458E"/>
    <w:rsid w:val="00234AD2"/>
    <w:rsid w:val="00234D49"/>
    <w:rsid w:val="002405A5"/>
    <w:rsid w:val="00240C23"/>
    <w:rsid w:val="00244B27"/>
    <w:rsid w:val="00245959"/>
    <w:rsid w:val="00250CDA"/>
    <w:rsid w:val="00250DFC"/>
    <w:rsid w:val="00251693"/>
    <w:rsid w:val="00270D73"/>
    <w:rsid w:val="0027147B"/>
    <w:rsid w:val="00275A09"/>
    <w:rsid w:val="00284CC9"/>
    <w:rsid w:val="00286AF3"/>
    <w:rsid w:val="00292769"/>
    <w:rsid w:val="002978C7"/>
    <w:rsid w:val="002A1F8C"/>
    <w:rsid w:val="002B2E8D"/>
    <w:rsid w:val="002B343C"/>
    <w:rsid w:val="002B4664"/>
    <w:rsid w:val="002B4930"/>
    <w:rsid w:val="002B5404"/>
    <w:rsid w:val="002C00C4"/>
    <w:rsid w:val="002C699D"/>
    <w:rsid w:val="002D0AD3"/>
    <w:rsid w:val="002D175D"/>
    <w:rsid w:val="002D451A"/>
    <w:rsid w:val="002E2877"/>
    <w:rsid w:val="002E3E08"/>
    <w:rsid w:val="002F2869"/>
    <w:rsid w:val="002F4216"/>
    <w:rsid w:val="002F6215"/>
    <w:rsid w:val="00303E5C"/>
    <w:rsid w:val="00306261"/>
    <w:rsid w:val="003105F4"/>
    <w:rsid w:val="00324F03"/>
    <w:rsid w:val="003252E0"/>
    <w:rsid w:val="00334A2E"/>
    <w:rsid w:val="00337AF2"/>
    <w:rsid w:val="003514E1"/>
    <w:rsid w:val="00353361"/>
    <w:rsid w:val="00353468"/>
    <w:rsid w:val="00355077"/>
    <w:rsid w:val="00356B31"/>
    <w:rsid w:val="00357029"/>
    <w:rsid w:val="003572F2"/>
    <w:rsid w:val="00366A5E"/>
    <w:rsid w:val="00370631"/>
    <w:rsid w:val="0037180F"/>
    <w:rsid w:val="00373D9F"/>
    <w:rsid w:val="00382DED"/>
    <w:rsid w:val="00383FE0"/>
    <w:rsid w:val="00387252"/>
    <w:rsid w:val="00387DA9"/>
    <w:rsid w:val="0039119B"/>
    <w:rsid w:val="003928A1"/>
    <w:rsid w:val="00394171"/>
    <w:rsid w:val="00396501"/>
    <w:rsid w:val="003976D8"/>
    <w:rsid w:val="003B247F"/>
    <w:rsid w:val="003B26FA"/>
    <w:rsid w:val="003B4A05"/>
    <w:rsid w:val="003B5181"/>
    <w:rsid w:val="003D07DD"/>
    <w:rsid w:val="003D5D39"/>
    <w:rsid w:val="003E385E"/>
    <w:rsid w:val="003F1D6E"/>
    <w:rsid w:val="004025CD"/>
    <w:rsid w:val="00410CED"/>
    <w:rsid w:val="00427083"/>
    <w:rsid w:val="004275B0"/>
    <w:rsid w:val="00434986"/>
    <w:rsid w:val="004356D3"/>
    <w:rsid w:val="00436782"/>
    <w:rsid w:val="004437BB"/>
    <w:rsid w:val="004469D5"/>
    <w:rsid w:val="00446A31"/>
    <w:rsid w:val="00453E9E"/>
    <w:rsid w:val="00460944"/>
    <w:rsid w:val="00460E96"/>
    <w:rsid w:val="004622D7"/>
    <w:rsid w:val="0046788A"/>
    <w:rsid w:val="00474560"/>
    <w:rsid w:val="0047505B"/>
    <w:rsid w:val="004756A4"/>
    <w:rsid w:val="004758AC"/>
    <w:rsid w:val="00480134"/>
    <w:rsid w:val="00483FF2"/>
    <w:rsid w:val="00484904"/>
    <w:rsid w:val="00496735"/>
    <w:rsid w:val="004A2E90"/>
    <w:rsid w:val="004B5564"/>
    <w:rsid w:val="004C1AF7"/>
    <w:rsid w:val="004C3186"/>
    <w:rsid w:val="004C5FCC"/>
    <w:rsid w:val="004D0588"/>
    <w:rsid w:val="004D3F06"/>
    <w:rsid w:val="004D48B8"/>
    <w:rsid w:val="004D7EF0"/>
    <w:rsid w:val="004E08AE"/>
    <w:rsid w:val="004E3918"/>
    <w:rsid w:val="004F1381"/>
    <w:rsid w:val="004F5246"/>
    <w:rsid w:val="00511798"/>
    <w:rsid w:val="00524B5E"/>
    <w:rsid w:val="00544DA5"/>
    <w:rsid w:val="005473DD"/>
    <w:rsid w:val="00553A58"/>
    <w:rsid w:val="005548EE"/>
    <w:rsid w:val="00556ACC"/>
    <w:rsid w:val="0056318C"/>
    <w:rsid w:val="00564D38"/>
    <w:rsid w:val="00565EE8"/>
    <w:rsid w:val="0056683A"/>
    <w:rsid w:val="00574090"/>
    <w:rsid w:val="00581529"/>
    <w:rsid w:val="00581E0C"/>
    <w:rsid w:val="005825D3"/>
    <w:rsid w:val="00582BA7"/>
    <w:rsid w:val="00592DB9"/>
    <w:rsid w:val="00596BFE"/>
    <w:rsid w:val="00596D1C"/>
    <w:rsid w:val="005A088A"/>
    <w:rsid w:val="005A2264"/>
    <w:rsid w:val="005A404D"/>
    <w:rsid w:val="005A6D1C"/>
    <w:rsid w:val="005B256E"/>
    <w:rsid w:val="005B3B6D"/>
    <w:rsid w:val="005C3487"/>
    <w:rsid w:val="005C595D"/>
    <w:rsid w:val="005C72FE"/>
    <w:rsid w:val="005C76E0"/>
    <w:rsid w:val="005D066C"/>
    <w:rsid w:val="005D19E7"/>
    <w:rsid w:val="005D255C"/>
    <w:rsid w:val="005D466F"/>
    <w:rsid w:val="005D4FEC"/>
    <w:rsid w:val="005E00C7"/>
    <w:rsid w:val="005E00F0"/>
    <w:rsid w:val="005E3F90"/>
    <w:rsid w:val="005E5295"/>
    <w:rsid w:val="005F3A6D"/>
    <w:rsid w:val="005F4321"/>
    <w:rsid w:val="005F56E7"/>
    <w:rsid w:val="0060752C"/>
    <w:rsid w:val="00607D98"/>
    <w:rsid w:val="006120AB"/>
    <w:rsid w:val="0061256D"/>
    <w:rsid w:val="00612B56"/>
    <w:rsid w:val="0062187F"/>
    <w:rsid w:val="00623440"/>
    <w:rsid w:val="0062487A"/>
    <w:rsid w:val="006271E3"/>
    <w:rsid w:val="0063019D"/>
    <w:rsid w:val="00633728"/>
    <w:rsid w:val="006404B0"/>
    <w:rsid w:val="0064393A"/>
    <w:rsid w:val="006524E9"/>
    <w:rsid w:val="00660D2A"/>
    <w:rsid w:val="00661DCE"/>
    <w:rsid w:val="006622E2"/>
    <w:rsid w:val="00665F70"/>
    <w:rsid w:val="006700F1"/>
    <w:rsid w:val="00674021"/>
    <w:rsid w:val="00674735"/>
    <w:rsid w:val="00684B75"/>
    <w:rsid w:val="006917DD"/>
    <w:rsid w:val="00692997"/>
    <w:rsid w:val="00694960"/>
    <w:rsid w:val="0069659C"/>
    <w:rsid w:val="006975EB"/>
    <w:rsid w:val="006B4B2A"/>
    <w:rsid w:val="006B5396"/>
    <w:rsid w:val="006C00D4"/>
    <w:rsid w:val="006C01EE"/>
    <w:rsid w:val="006D09B0"/>
    <w:rsid w:val="006D59CF"/>
    <w:rsid w:val="006E113D"/>
    <w:rsid w:val="006E62A3"/>
    <w:rsid w:val="006F6175"/>
    <w:rsid w:val="006F639D"/>
    <w:rsid w:val="00711717"/>
    <w:rsid w:val="00711E51"/>
    <w:rsid w:val="0072057E"/>
    <w:rsid w:val="00724D6C"/>
    <w:rsid w:val="007307E3"/>
    <w:rsid w:val="007317D3"/>
    <w:rsid w:val="007370C1"/>
    <w:rsid w:val="00741294"/>
    <w:rsid w:val="0074243C"/>
    <w:rsid w:val="007711C2"/>
    <w:rsid w:val="007712EC"/>
    <w:rsid w:val="00775B97"/>
    <w:rsid w:val="00780302"/>
    <w:rsid w:val="0078032E"/>
    <w:rsid w:val="00782044"/>
    <w:rsid w:val="0078544C"/>
    <w:rsid w:val="00787E04"/>
    <w:rsid w:val="00792D85"/>
    <w:rsid w:val="00795757"/>
    <w:rsid w:val="00797B0B"/>
    <w:rsid w:val="00797BC1"/>
    <w:rsid w:val="007A3667"/>
    <w:rsid w:val="007A4E92"/>
    <w:rsid w:val="007A5303"/>
    <w:rsid w:val="007A6431"/>
    <w:rsid w:val="007B4690"/>
    <w:rsid w:val="007C3863"/>
    <w:rsid w:val="007C6EDB"/>
    <w:rsid w:val="007C7665"/>
    <w:rsid w:val="007D1375"/>
    <w:rsid w:val="007D21C0"/>
    <w:rsid w:val="007D6986"/>
    <w:rsid w:val="007E187A"/>
    <w:rsid w:val="008001E7"/>
    <w:rsid w:val="00800469"/>
    <w:rsid w:val="00812F29"/>
    <w:rsid w:val="00813AC0"/>
    <w:rsid w:val="008141C1"/>
    <w:rsid w:val="008143B4"/>
    <w:rsid w:val="00815060"/>
    <w:rsid w:val="00816073"/>
    <w:rsid w:val="00824CA5"/>
    <w:rsid w:val="00824E06"/>
    <w:rsid w:val="00830A16"/>
    <w:rsid w:val="00833AC0"/>
    <w:rsid w:val="00835125"/>
    <w:rsid w:val="00841581"/>
    <w:rsid w:val="008437DF"/>
    <w:rsid w:val="00846B4C"/>
    <w:rsid w:val="00850875"/>
    <w:rsid w:val="00851513"/>
    <w:rsid w:val="00853438"/>
    <w:rsid w:val="008626B4"/>
    <w:rsid w:val="00865FDB"/>
    <w:rsid w:val="00867154"/>
    <w:rsid w:val="00870AD8"/>
    <w:rsid w:val="00871DCD"/>
    <w:rsid w:val="00885F15"/>
    <w:rsid w:val="008921C6"/>
    <w:rsid w:val="00892D2A"/>
    <w:rsid w:val="008948EF"/>
    <w:rsid w:val="00897EDB"/>
    <w:rsid w:val="008A662A"/>
    <w:rsid w:val="008B04EB"/>
    <w:rsid w:val="008B5AF1"/>
    <w:rsid w:val="008C072A"/>
    <w:rsid w:val="008C1341"/>
    <w:rsid w:val="008C3A7E"/>
    <w:rsid w:val="008D6040"/>
    <w:rsid w:val="008E1FAB"/>
    <w:rsid w:val="008E39E2"/>
    <w:rsid w:val="008E4A0B"/>
    <w:rsid w:val="008E5E77"/>
    <w:rsid w:val="008F136B"/>
    <w:rsid w:val="008F5438"/>
    <w:rsid w:val="008F69D7"/>
    <w:rsid w:val="008F6FA0"/>
    <w:rsid w:val="009221A4"/>
    <w:rsid w:val="00924A8C"/>
    <w:rsid w:val="00924D33"/>
    <w:rsid w:val="00925BFE"/>
    <w:rsid w:val="009341E7"/>
    <w:rsid w:val="009375AC"/>
    <w:rsid w:val="00944C40"/>
    <w:rsid w:val="00946C36"/>
    <w:rsid w:val="00947DA4"/>
    <w:rsid w:val="00953757"/>
    <w:rsid w:val="00967ACC"/>
    <w:rsid w:val="00971849"/>
    <w:rsid w:val="00985DD3"/>
    <w:rsid w:val="009943C9"/>
    <w:rsid w:val="009955BA"/>
    <w:rsid w:val="00995B9A"/>
    <w:rsid w:val="009968F6"/>
    <w:rsid w:val="00997B17"/>
    <w:rsid w:val="009A522B"/>
    <w:rsid w:val="009C3D1C"/>
    <w:rsid w:val="009C62C8"/>
    <w:rsid w:val="009D2485"/>
    <w:rsid w:val="009D7250"/>
    <w:rsid w:val="009E1364"/>
    <w:rsid w:val="009E4E8A"/>
    <w:rsid w:val="009E5F86"/>
    <w:rsid w:val="009E701B"/>
    <w:rsid w:val="009F6C59"/>
    <w:rsid w:val="00A00900"/>
    <w:rsid w:val="00A0136E"/>
    <w:rsid w:val="00A04C3D"/>
    <w:rsid w:val="00A06F75"/>
    <w:rsid w:val="00A076B0"/>
    <w:rsid w:val="00A108A1"/>
    <w:rsid w:val="00A26FCC"/>
    <w:rsid w:val="00A3193A"/>
    <w:rsid w:val="00A341C7"/>
    <w:rsid w:val="00A41B90"/>
    <w:rsid w:val="00A456C6"/>
    <w:rsid w:val="00A50736"/>
    <w:rsid w:val="00A56BC1"/>
    <w:rsid w:val="00A60473"/>
    <w:rsid w:val="00A60D6D"/>
    <w:rsid w:val="00A8319F"/>
    <w:rsid w:val="00A86BD4"/>
    <w:rsid w:val="00A94124"/>
    <w:rsid w:val="00A97946"/>
    <w:rsid w:val="00AA0594"/>
    <w:rsid w:val="00AA1A93"/>
    <w:rsid w:val="00AA2A1C"/>
    <w:rsid w:val="00AA31DD"/>
    <w:rsid w:val="00AA461F"/>
    <w:rsid w:val="00AB4670"/>
    <w:rsid w:val="00AB6269"/>
    <w:rsid w:val="00AB6C68"/>
    <w:rsid w:val="00AC3360"/>
    <w:rsid w:val="00AC689E"/>
    <w:rsid w:val="00AD5634"/>
    <w:rsid w:val="00AD6CBB"/>
    <w:rsid w:val="00AD704F"/>
    <w:rsid w:val="00AE14BD"/>
    <w:rsid w:val="00AE1F5E"/>
    <w:rsid w:val="00AE2FD0"/>
    <w:rsid w:val="00AE4F8A"/>
    <w:rsid w:val="00AF128F"/>
    <w:rsid w:val="00AF660D"/>
    <w:rsid w:val="00B07A32"/>
    <w:rsid w:val="00B1038C"/>
    <w:rsid w:val="00B1404F"/>
    <w:rsid w:val="00B140BC"/>
    <w:rsid w:val="00B155E0"/>
    <w:rsid w:val="00B269C4"/>
    <w:rsid w:val="00B278C1"/>
    <w:rsid w:val="00B33437"/>
    <w:rsid w:val="00B3775A"/>
    <w:rsid w:val="00B401D7"/>
    <w:rsid w:val="00B46D00"/>
    <w:rsid w:val="00B547E8"/>
    <w:rsid w:val="00B63DDF"/>
    <w:rsid w:val="00B751EF"/>
    <w:rsid w:val="00B75659"/>
    <w:rsid w:val="00B81513"/>
    <w:rsid w:val="00B86D4C"/>
    <w:rsid w:val="00B90844"/>
    <w:rsid w:val="00B908ED"/>
    <w:rsid w:val="00B97D50"/>
    <w:rsid w:val="00BA3671"/>
    <w:rsid w:val="00BA3C65"/>
    <w:rsid w:val="00BA53C6"/>
    <w:rsid w:val="00BB1EA9"/>
    <w:rsid w:val="00BB2406"/>
    <w:rsid w:val="00BB472D"/>
    <w:rsid w:val="00BB7015"/>
    <w:rsid w:val="00BC00C9"/>
    <w:rsid w:val="00BC0B63"/>
    <w:rsid w:val="00BC4461"/>
    <w:rsid w:val="00BC6540"/>
    <w:rsid w:val="00BD4B1C"/>
    <w:rsid w:val="00BD7ECB"/>
    <w:rsid w:val="00BE3658"/>
    <w:rsid w:val="00BE4D77"/>
    <w:rsid w:val="00BE57FA"/>
    <w:rsid w:val="00BE58DA"/>
    <w:rsid w:val="00BE648D"/>
    <w:rsid w:val="00BF18EE"/>
    <w:rsid w:val="00C010D6"/>
    <w:rsid w:val="00C027C5"/>
    <w:rsid w:val="00C05A46"/>
    <w:rsid w:val="00C061AC"/>
    <w:rsid w:val="00C07AF6"/>
    <w:rsid w:val="00C11AB8"/>
    <w:rsid w:val="00C13D4B"/>
    <w:rsid w:val="00C225B9"/>
    <w:rsid w:val="00C25DD8"/>
    <w:rsid w:val="00C347E3"/>
    <w:rsid w:val="00C371ED"/>
    <w:rsid w:val="00C44940"/>
    <w:rsid w:val="00C4640A"/>
    <w:rsid w:val="00C52B7A"/>
    <w:rsid w:val="00C60A75"/>
    <w:rsid w:val="00C60B4B"/>
    <w:rsid w:val="00C61DB6"/>
    <w:rsid w:val="00C62A09"/>
    <w:rsid w:val="00C652B2"/>
    <w:rsid w:val="00C738A4"/>
    <w:rsid w:val="00C76871"/>
    <w:rsid w:val="00C80403"/>
    <w:rsid w:val="00C83978"/>
    <w:rsid w:val="00C846E2"/>
    <w:rsid w:val="00C8772F"/>
    <w:rsid w:val="00C903FA"/>
    <w:rsid w:val="00C92376"/>
    <w:rsid w:val="00CA3ED2"/>
    <w:rsid w:val="00CA488C"/>
    <w:rsid w:val="00CA57AB"/>
    <w:rsid w:val="00CB039E"/>
    <w:rsid w:val="00CB457A"/>
    <w:rsid w:val="00CB6F93"/>
    <w:rsid w:val="00CC073E"/>
    <w:rsid w:val="00CC4FAF"/>
    <w:rsid w:val="00CD129C"/>
    <w:rsid w:val="00CD12D3"/>
    <w:rsid w:val="00CD4EF0"/>
    <w:rsid w:val="00CD6285"/>
    <w:rsid w:val="00CF1060"/>
    <w:rsid w:val="00CF27B0"/>
    <w:rsid w:val="00D0070A"/>
    <w:rsid w:val="00D00F79"/>
    <w:rsid w:val="00D03376"/>
    <w:rsid w:val="00D03B31"/>
    <w:rsid w:val="00D15646"/>
    <w:rsid w:val="00D201ED"/>
    <w:rsid w:val="00D2163F"/>
    <w:rsid w:val="00D21EAB"/>
    <w:rsid w:val="00D22DE3"/>
    <w:rsid w:val="00D254B8"/>
    <w:rsid w:val="00D26022"/>
    <w:rsid w:val="00D26F02"/>
    <w:rsid w:val="00D26FD0"/>
    <w:rsid w:val="00D311FA"/>
    <w:rsid w:val="00D3539D"/>
    <w:rsid w:val="00D420BA"/>
    <w:rsid w:val="00D5018E"/>
    <w:rsid w:val="00D503DB"/>
    <w:rsid w:val="00D55C52"/>
    <w:rsid w:val="00D56476"/>
    <w:rsid w:val="00D61C82"/>
    <w:rsid w:val="00D64E6B"/>
    <w:rsid w:val="00D70141"/>
    <w:rsid w:val="00D77718"/>
    <w:rsid w:val="00D808FB"/>
    <w:rsid w:val="00D8330B"/>
    <w:rsid w:val="00D9454D"/>
    <w:rsid w:val="00D97A7A"/>
    <w:rsid w:val="00DA4FDB"/>
    <w:rsid w:val="00DA6C3A"/>
    <w:rsid w:val="00DB5C4E"/>
    <w:rsid w:val="00DB5C7D"/>
    <w:rsid w:val="00DC3CC6"/>
    <w:rsid w:val="00DD1108"/>
    <w:rsid w:val="00DE3812"/>
    <w:rsid w:val="00DE3D42"/>
    <w:rsid w:val="00DE6190"/>
    <w:rsid w:val="00DE710D"/>
    <w:rsid w:val="00DF0CC1"/>
    <w:rsid w:val="00DF1416"/>
    <w:rsid w:val="00DF6F88"/>
    <w:rsid w:val="00E020BE"/>
    <w:rsid w:val="00E03606"/>
    <w:rsid w:val="00E03DBC"/>
    <w:rsid w:val="00E06B92"/>
    <w:rsid w:val="00E12940"/>
    <w:rsid w:val="00E131A9"/>
    <w:rsid w:val="00E22E2D"/>
    <w:rsid w:val="00E26425"/>
    <w:rsid w:val="00E26B5B"/>
    <w:rsid w:val="00E31FA3"/>
    <w:rsid w:val="00E33494"/>
    <w:rsid w:val="00E37F37"/>
    <w:rsid w:val="00E42BC5"/>
    <w:rsid w:val="00E44477"/>
    <w:rsid w:val="00E455F8"/>
    <w:rsid w:val="00E45708"/>
    <w:rsid w:val="00E45D0F"/>
    <w:rsid w:val="00E46BF6"/>
    <w:rsid w:val="00E546E0"/>
    <w:rsid w:val="00E561F0"/>
    <w:rsid w:val="00E60817"/>
    <w:rsid w:val="00E61FF9"/>
    <w:rsid w:val="00E663A1"/>
    <w:rsid w:val="00E703E4"/>
    <w:rsid w:val="00E74F33"/>
    <w:rsid w:val="00E8049D"/>
    <w:rsid w:val="00E92C59"/>
    <w:rsid w:val="00E93A21"/>
    <w:rsid w:val="00E94930"/>
    <w:rsid w:val="00E95E92"/>
    <w:rsid w:val="00E96311"/>
    <w:rsid w:val="00EA23D8"/>
    <w:rsid w:val="00EA6280"/>
    <w:rsid w:val="00EB1A4A"/>
    <w:rsid w:val="00EB317E"/>
    <w:rsid w:val="00EB49F4"/>
    <w:rsid w:val="00EB63C9"/>
    <w:rsid w:val="00EC279F"/>
    <w:rsid w:val="00EC3649"/>
    <w:rsid w:val="00EC3F2D"/>
    <w:rsid w:val="00EC4A40"/>
    <w:rsid w:val="00ED0AAE"/>
    <w:rsid w:val="00ED573D"/>
    <w:rsid w:val="00EE7B40"/>
    <w:rsid w:val="00EF0892"/>
    <w:rsid w:val="00EF0BDA"/>
    <w:rsid w:val="00F010FC"/>
    <w:rsid w:val="00F038D2"/>
    <w:rsid w:val="00F0542E"/>
    <w:rsid w:val="00F14181"/>
    <w:rsid w:val="00F201F3"/>
    <w:rsid w:val="00F22C7A"/>
    <w:rsid w:val="00F22D89"/>
    <w:rsid w:val="00F31F8C"/>
    <w:rsid w:val="00F33548"/>
    <w:rsid w:val="00F36539"/>
    <w:rsid w:val="00F371A2"/>
    <w:rsid w:val="00F40381"/>
    <w:rsid w:val="00F419C1"/>
    <w:rsid w:val="00F50FA7"/>
    <w:rsid w:val="00F5358F"/>
    <w:rsid w:val="00F5662E"/>
    <w:rsid w:val="00F61258"/>
    <w:rsid w:val="00F61747"/>
    <w:rsid w:val="00F626B8"/>
    <w:rsid w:val="00F639ED"/>
    <w:rsid w:val="00F73DBC"/>
    <w:rsid w:val="00F808CB"/>
    <w:rsid w:val="00F812B8"/>
    <w:rsid w:val="00F821F6"/>
    <w:rsid w:val="00F84482"/>
    <w:rsid w:val="00F84F1A"/>
    <w:rsid w:val="00F8705E"/>
    <w:rsid w:val="00F87B3F"/>
    <w:rsid w:val="00F9249D"/>
    <w:rsid w:val="00FA1B96"/>
    <w:rsid w:val="00FA32FD"/>
    <w:rsid w:val="00FB1233"/>
    <w:rsid w:val="00FB2989"/>
    <w:rsid w:val="00FB408A"/>
    <w:rsid w:val="00FB56FE"/>
    <w:rsid w:val="00FC2D71"/>
    <w:rsid w:val="00FC57B5"/>
    <w:rsid w:val="00FC6B0F"/>
    <w:rsid w:val="00FC6C3A"/>
    <w:rsid w:val="00FD0DAD"/>
    <w:rsid w:val="00FD5637"/>
    <w:rsid w:val="00FD70DE"/>
    <w:rsid w:val="00FE0F02"/>
    <w:rsid w:val="00FE19A8"/>
    <w:rsid w:val="00FE6CD8"/>
    <w:rsid w:val="00FF14EE"/>
    <w:rsid w:val="00FF25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8E39E2"/>
    <w:rPr>
      <w:sz w:val="24"/>
      <w:szCs w:val="24"/>
      <w:lang w:val="en-US" w:eastAsia="en-US" w:bidi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8E39E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bidi="ar-SA"/>
    </w:rPr>
  </w:style>
  <w:style w:type="paragraph" w:styleId="Ttulo2">
    <w:name w:val="heading 2"/>
    <w:basedOn w:val="Normal"/>
    <w:next w:val="Normal"/>
    <w:link w:val="Ttulo2Char"/>
    <w:uiPriority w:val="9"/>
    <w:qFormat/>
    <w:rsid w:val="008E39E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bidi="ar-SA"/>
    </w:rPr>
  </w:style>
  <w:style w:type="paragraph" w:styleId="Ttulo3">
    <w:name w:val="heading 3"/>
    <w:basedOn w:val="Normal"/>
    <w:next w:val="Normal"/>
    <w:link w:val="Ttulo3Char"/>
    <w:uiPriority w:val="9"/>
    <w:qFormat/>
    <w:rsid w:val="008E39E2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bidi="ar-SA"/>
    </w:rPr>
  </w:style>
  <w:style w:type="paragraph" w:styleId="Ttulo4">
    <w:name w:val="heading 4"/>
    <w:basedOn w:val="Normal"/>
    <w:next w:val="Normal"/>
    <w:link w:val="Ttulo4Char"/>
    <w:uiPriority w:val="9"/>
    <w:qFormat/>
    <w:rsid w:val="008E39E2"/>
    <w:pPr>
      <w:keepNext/>
      <w:spacing w:before="240" w:after="60"/>
      <w:outlineLvl w:val="3"/>
    </w:pPr>
    <w:rPr>
      <w:b/>
      <w:bCs/>
      <w:sz w:val="28"/>
      <w:szCs w:val="28"/>
      <w:lang w:bidi="ar-SA"/>
    </w:rPr>
  </w:style>
  <w:style w:type="paragraph" w:styleId="Ttulo5">
    <w:name w:val="heading 5"/>
    <w:basedOn w:val="Normal"/>
    <w:next w:val="Normal"/>
    <w:link w:val="Ttulo5Char"/>
    <w:uiPriority w:val="9"/>
    <w:qFormat/>
    <w:rsid w:val="008E39E2"/>
    <w:pPr>
      <w:spacing w:before="240" w:after="60"/>
      <w:outlineLvl w:val="4"/>
    </w:pPr>
    <w:rPr>
      <w:b/>
      <w:bCs/>
      <w:i/>
      <w:iCs/>
      <w:sz w:val="26"/>
      <w:szCs w:val="26"/>
      <w:lang w:bidi="ar-SA"/>
    </w:rPr>
  </w:style>
  <w:style w:type="paragraph" w:styleId="Ttulo6">
    <w:name w:val="heading 6"/>
    <w:basedOn w:val="Normal"/>
    <w:next w:val="Normal"/>
    <w:link w:val="Ttulo6Char"/>
    <w:uiPriority w:val="9"/>
    <w:qFormat/>
    <w:rsid w:val="008E39E2"/>
    <w:pPr>
      <w:spacing w:before="240" w:after="60"/>
      <w:outlineLvl w:val="5"/>
    </w:pPr>
    <w:rPr>
      <w:b/>
      <w:bCs/>
      <w:sz w:val="20"/>
      <w:szCs w:val="20"/>
      <w:lang w:bidi="ar-SA"/>
    </w:rPr>
  </w:style>
  <w:style w:type="paragraph" w:styleId="Ttulo7">
    <w:name w:val="heading 7"/>
    <w:basedOn w:val="Normal"/>
    <w:next w:val="Normal"/>
    <w:link w:val="Ttulo7Char"/>
    <w:uiPriority w:val="9"/>
    <w:qFormat/>
    <w:rsid w:val="008E39E2"/>
    <w:pPr>
      <w:spacing w:before="240" w:after="60"/>
      <w:outlineLvl w:val="6"/>
    </w:pPr>
    <w:rPr>
      <w:lang w:bidi="ar-SA"/>
    </w:rPr>
  </w:style>
  <w:style w:type="paragraph" w:styleId="Ttulo8">
    <w:name w:val="heading 8"/>
    <w:basedOn w:val="Normal"/>
    <w:next w:val="Normal"/>
    <w:link w:val="Ttulo8Char"/>
    <w:uiPriority w:val="9"/>
    <w:qFormat/>
    <w:rsid w:val="008E39E2"/>
    <w:pPr>
      <w:spacing w:before="240" w:after="60"/>
      <w:outlineLvl w:val="7"/>
    </w:pPr>
    <w:rPr>
      <w:i/>
      <w:iCs/>
      <w:lang w:bidi="ar-SA"/>
    </w:rPr>
  </w:style>
  <w:style w:type="paragraph" w:styleId="Ttulo9">
    <w:name w:val="heading 9"/>
    <w:basedOn w:val="Normal"/>
    <w:next w:val="Normal"/>
    <w:link w:val="Ttulo9Char"/>
    <w:uiPriority w:val="9"/>
    <w:qFormat/>
    <w:rsid w:val="008E39E2"/>
    <w:pPr>
      <w:spacing w:before="240" w:after="60"/>
      <w:outlineLvl w:val="8"/>
    </w:pPr>
    <w:rPr>
      <w:rFonts w:ascii="Cambria" w:hAnsi="Cambria"/>
      <w:sz w:val="20"/>
      <w:szCs w:val="20"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8B04E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8B04EB"/>
    <w:pPr>
      <w:tabs>
        <w:tab w:val="center" w:pos="4419"/>
        <w:tab w:val="right" w:pos="8838"/>
      </w:tabs>
    </w:pPr>
  </w:style>
  <w:style w:type="character" w:styleId="Hyperlink">
    <w:name w:val="Hyperlink"/>
    <w:rsid w:val="004D0588"/>
    <w:rPr>
      <w:color w:val="0000FF"/>
      <w:u w:val="single"/>
    </w:rPr>
  </w:style>
  <w:style w:type="character" w:customStyle="1" w:styleId="Ttulo1Char">
    <w:name w:val="Título 1 Char"/>
    <w:link w:val="Ttulo1"/>
    <w:uiPriority w:val="9"/>
    <w:rsid w:val="008E39E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uiPriority w:val="9"/>
    <w:semiHidden/>
    <w:rsid w:val="008E39E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link w:val="Ttulo3"/>
    <w:uiPriority w:val="9"/>
    <w:rsid w:val="008E39E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link w:val="Ttulo4"/>
    <w:uiPriority w:val="9"/>
    <w:rsid w:val="008E39E2"/>
    <w:rPr>
      <w:rFonts w:cs="Times New Roman"/>
      <w:b/>
      <w:bCs/>
      <w:sz w:val="28"/>
      <w:szCs w:val="28"/>
    </w:rPr>
  </w:style>
  <w:style w:type="character" w:customStyle="1" w:styleId="Ttulo5Char">
    <w:name w:val="Título 5 Char"/>
    <w:link w:val="Ttulo5"/>
    <w:uiPriority w:val="9"/>
    <w:semiHidden/>
    <w:rsid w:val="008E39E2"/>
    <w:rPr>
      <w:rFonts w:cs="Times New Roman"/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uiPriority w:val="9"/>
    <w:semiHidden/>
    <w:rsid w:val="008E39E2"/>
    <w:rPr>
      <w:rFonts w:cs="Times New Roman"/>
      <w:b/>
      <w:bCs/>
    </w:rPr>
  </w:style>
  <w:style w:type="character" w:customStyle="1" w:styleId="Ttulo7Char">
    <w:name w:val="Título 7 Char"/>
    <w:link w:val="Ttulo7"/>
    <w:uiPriority w:val="9"/>
    <w:semiHidden/>
    <w:rsid w:val="008E39E2"/>
    <w:rPr>
      <w:rFonts w:cs="Times New Roman"/>
      <w:sz w:val="24"/>
      <w:szCs w:val="24"/>
    </w:rPr>
  </w:style>
  <w:style w:type="character" w:customStyle="1" w:styleId="Ttulo8Char">
    <w:name w:val="Título 8 Char"/>
    <w:link w:val="Ttulo8"/>
    <w:uiPriority w:val="9"/>
    <w:semiHidden/>
    <w:rsid w:val="008E39E2"/>
    <w:rPr>
      <w:rFonts w:cs="Times New Roman"/>
      <w:i/>
      <w:iCs/>
      <w:sz w:val="24"/>
      <w:szCs w:val="24"/>
    </w:rPr>
  </w:style>
  <w:style w:type="character" w:customStyle="1" w:styleId="Ttulo9Char">
    <w:name w:val="Título 9 Char"/>
    <w:link w:val="Ttulo9"/>
    <w:uiPriority w:val="9"/>
    <w:semiHidden/>
    <w:rsid w:val="008E39E2"/>
    <w:rPr>
      <w:rFonts w:ascii="Cambria" w:eastAsia="Times New Roman" w:hAnsi="Cambria" w:cs="Times New Roman"/>
    </w:rPr>
  </w:style>
  <w:style w:type="paragraph" w:styleId="Ttulo">
    <w:name w:val="Title"/>
    <w:basedOn w:val="Normal"/>
    <w:next w:val="Normal"/>
    <w:link w:val="TtuloChar"/>
    <w:qFormat/>
    <w:rsid w:val="008E39E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bidi="ar-SA"/>
    </w:rPr>
  </w:style>
  <w:style w:type="character" w:customStyle="1" w:styleId="TtuloChar">
    <w:name w:val="Título Char"/>
    <w:link w:val="Ttulo"/>
    <w:rsid w:val="008E39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har"/>
    <w:uiPriority w:val="11"/>
    <w:qFormat/>
    <w:rsid w:val="008E39E2"/>
    <w:pPr>
      <w:spacing w:after="60"/>
      <w:jc w:val="center"/>
      <w:outlineLvl w:val="1"/>
    </w:pPr>
    <w:rPr>
      <w:rFonts w:ascii="Cambria" w:hAnsi="Cambria"/>
      <w:lang w:bidi="ar-SA"/>
    </w:rPr>
  </w:style>
  <w:style w:type="character" w:customStyle="1" w:styleId="SubttuloChar">
    <w:name w:val="Subtítulo Char"/>
    <w:link w:val="Subttulo"/>
    <w:uiPriority w:val="11"/>
    <w:rsid w:val="008E39E2"/>
    <w:rPr>
      <w:rFonts w:ascii="Cambria" w:eastAsia="Times New Roman" w:hAnsi="Cambria" w:cs="Times New Roman"/>
      <w:sz w:val="24"/>
      <w:szCs w:val="24"/>
    </w:rPr>
  </w:style>
  <w:style w:type="character" w:styleId="Forte">
    <w:name w:val="Strong"/>
    <w:uiPriority w:val="22"/>
    <w:qFormat/>
    <w:rsid w:val="008E39E2"/>
    <w:rPr>
      <w:b/>
      <w:bCs/>
    </w:rPr>
  </w:style>
  <w:style w:type="character" w:styleId="nfase">
    <w:name w:val="Emphasis"/>
    <w:uiPriority w:val="20"/>
    <w:qFormat/>
    <w:rsid w:val="008E39E2"/>
    <w:rPr>
      <w:rFonts w:ascii="Calibri" w:hAnsi="Calibri"/>
      <w:b/>
      <w:i/>
      <w:iCs/>
    </w:rPr>
  </w:style>
  <w:style w:type="paragraph" w:styleId="SemEspaamento">
    <w:name w:val="No Spacing"/>
    <w:basedOn w:val="Normal"/>
    <w:uiPriority w:val="1"/>
    <w:qFormat/>
    <w:rsid w:val="008E39E2"/>
    <w:rPr>
      <w:szCs w:val="32"/>
    </w:rPr>
  </w:style>
  <w:style w:type="paragraph" w:styleId="PargrafodaLista">
    <w:name w:val="List Paragraph"/>
    <w:basedOn w:val="Normal"/>
    <w:uiPriority w:val="34"/>
    <w:qFormat/>
    <w:rsid w:val="008E39E2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8E39E2"/>
    <w:rPr>
      <w:i/>
      <w:lang w:bidi="ar-SA"/>
    </w:rPr>
  </w:style>
  <w:style w:type="character" w:customStyle="1" w:styleId="CitaoChar">
    <w:name w:val="Citação Char"/>
    <w:link w:val="Citao"/>
    <w:uiPriority w:val="29"/>
    <w:rsid w:val="008E39E2"/>
    <w:rPr>
      <w:i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E39E2"/>
    <w:pPr>
      <w:ind w:left="720" w:right="720"/>
    </w:pPr>
    <w:rPr>
      <w:b/>
      <w:i/>
      <w:szCs w:val="20"/>
      <w:lang w:bidi="ar-SA"/>
    </w:rPr>
  </w:style>
  <w:style w:type="character" w:customStyle="1" w:styleId="CitaoIntensaChar">
    <w:name w:val="Citação Intensa Char"/>
    <w:link w:val="CitaoIntensa"/>
    <w:uiPriority w:val="30"/>
    <w:rsid w:val="008E39E2"/>
    <w:rPr>
      <w:b/>
      <w:i/>
      <w:sz w:val="24"/>
    </w:rPr>
  </w:style>
  <w:style w:type="character" w:styleId="nfaseSutil">
    <w:name w:val="Subtle Emphasis"/>
    <w:uiPriority w:val="19"/>
    <w:qFormat/>
    <w:rsid w:val="008E39E2"/>
    <w:rPr>
      <w:i/>
      <w:color w:val="5A5A5A"/>
    </w:rPr>
  </w:style>
  <w:style w:type="character" w:styleId="nfaseIntensa">
    <w:name w:val="Intense Emphasis"/>
    <w:uiPriority w:val="21"/>
    <w:qFormat/>
    <w:rsid w:val="008E39E2"/>
    <w:rPr>
      <w:b/>
      <w:i/>
      <w:sz w:val="24"/>
      <w:szCs w:val="24"/>
      <w:u w:val="single"/>
    </w:rPr>
  </w:style>
  <w:style w:type="character" w:styleId="RefernciaSutil">
    <w:name w:val="Subtle Reference"/>
    <w:uiPriority w:val="31"/>
    <w:qFormat/>
    <w:rsid w:val="008E39E2"/>
    <w:rPr>
      <w:sz w:val="24"/>
      <w:szCs w:val="24"/>
      <w:u w:val="single"/>
    </w:rPr>
  </w:style>
  <w:style w:type="character" w:styleId="RefernciaIntensa">
    <w:name w:val="Intense Reference"/>
    <w:uiPriority w:val="32"/>
    <w:qFormat/>
    <w:rsid w:val="008E39E2"/>
    <w:rPr>
      <w:b/>
      <w:sz w:val="24"/>
      <w:u w:val="single"/>
    </w:rPr>
  </w:style>
  <w:style w:type="character" w:styleId="TtulodoLivro">
    <w:name w:val="Book Title"/>
    <w:uiPriority w:val="33"/>
    <w:qFormat/>
    <w:rsid w:val="008E39E2"/>
    <w:rPr>
      <w:rFonts w:ascii="Cambria" w:eastAsia="Times New Roman" w:hAnsi="Cambria"/>
      <w:b/>
      <w:i/>
      <w:sz w:val="24"/>
      <w:szCs w:val="24"/>
    </w:rPr>
  </w:style>
  <w:style w:type="paragraph" w:styleId="CabealhodoSumrio">
    <w:name w:val="TOC Heading"/>
    <w:basedOn w:val="Ttulo1"/>
    <w:next w:val="Normal"/>
    <w:uiPriority w:val="39"/>
    <w:qFormat/>
    <w:rsid w:val="008E39E2"/>
    <w:pPr>
      <w:outlineLvl w:val="9"/>
    </w:pPr>
  </w:style>
  <w:style w:type="paragraph" w:styleId="Recuodecorpodetexto">
    <w:name w:val="Body Text Indent"/>
    <w:basedOn w:val="Normal"/>
    <w:link w:val="RecuodecorpodetextoChar"/>
    <w:rsid w:val="009943C9"/>
    <w:pPr>
      <w:ind w:firstLine="1980"/>
      <w:jc w:val="both"/>
    </w:pPr>
    <w:rPr>
      <w:rFonts w:ascii="Times New Roman" w:hAnsi="Times New Roman"/>
      <w:sz w:val="28"/>
      <w:szCs w:val="20"/>
      <w:lang w:bidi="ar-SA"/>
    </w:rPr>
  </w:style>
  <w:style w:type="character" w:customStyle="1" w:styleId="RecuodecorpodetextoChar">
    <w:name w:val="Recuo de corpo de texto Char"/>
    <w:link w:val="Recuodecorpodetexto"/>
    <w:rsid w:val="009943C9"/>
    <w:rPr>
      <w:rFonts w:ascii="Times New Roman" w:hAnsi="Times New Roman"/>
      <w:sz w:val="28"/>
    </w:rPr>
  </w:style>
  <w:style w:type="paragraph" w:styleId="Legenda">
    <w:name w:val="caption"/>
    <w:basedOn w:val="Normal"/>
    <w:next w:val="Normal"/>
    <w:qFormat/>
    <w:rsid w:val="009943C9"/>
    <w:pPr>
      <w:spacing w:before="120" w:after="120"/>
    </w:pPr>
    <w:rPr>
      <w:rFonts w:ascii="Times New Roman" w:hAnsi="Times New Roman"/>
      <w:b/>
      <w:sz w:val="20"/>
      <w:szCs w:val="20"/>
      <w:lang w:val="pt-BR" w:eastAsia="pt-BR" w:bidi="ar-SA"/>
    </w:rPr>
  </w:style>
  <w:style w:type="paragraph" w:styleId="Recuodecorpodetexto2">
    <w:name w:val="Body Text Indent 2"/>
    <w:basedOn w:val="Normal"/>
    <w:link w:val="Recuodecorpodetexto2Char"/>
    <w:rsid w:val="009943C9"/>
    <w:pPr>
      <w:ind w:firstLine="1620"/>
      <w:jc w:val="both"/>
    </w:pPr>
    <w:rPr>
      <w:rFonts w:ascii="Times New Roman" w:hAnsi="Times New Roman"/>
      <w:szCs w:val="20"/>
      <w:lang w:bidi="ar-SA"/>
    </w:rPr>
  </w:style>
  <w:style w:type="character" w:customStyle="1" w:styleId="Recuodecorpodetexto2Char">
    <w:name w:val="Recuo de corpo de texto 2 Char"/>
    <w:link w:val="Recuodecorpodetexto2"/>
    <w:rsid w:val="009943C9"/>
    <w:rPr>
      <w:rFonts w:ascii="Times New Roman" w:hAnsi="Times New Roman"/>
      <w:sz w:val="24"/>
    </w:rPr>
  </w:style>
  <w:style w:type="paragraph" w:styleId="Recuodecorpodetexto3">
    <w:name w:val="Body Text Indent 3"/>
    <w:basedOn w:val="Normal"/>
    <w:link w:val="Recuodecorpodetexto3Char"/>
    <w:rsid w:val="009943C9"/>
    <w:pPr>
      <w:ind w:firstLine="1800"/>
      <w:jc w:val="both"/>
    </w:pPr>
    <w:rPr>
      <w:rFonts w:ascii="Times New Roman" w:hAnsi="Times New Roman"/>
      <w:szCs w:val="20"/>
      <w:lang w:bidi="ar-SA"/>
    </w:rPr>
  </w:style>
  <w:style w:type="character" w:customStyle="1" w:styleId="Recuodecorpodetexto3Char">
    <w:name w:val="Recuo de corpo de texto 3 Char"/>
    <w:link w:val="Recuodecorpodetexto3"/>
    <w:rsid w:val="009943C9"/>
    <w:rPr>
      <w:rFonts w:ascii="Times New Roman" w:hAnsi="Times New Roman"/>
      <w:sz w:val="24"/>
    </w:rPr>
  </w:style>
  <w:style w:type="paragraph" w:styleId="Corpodetexto2">
    <w:name w:val="Body Text 2"/>
    <w:basedOn w:val="Normal"/>
    <w:link w:val="Corpodetexto2Char"/>
    <w:rsid w:val="009943C9"/>
    <w:pPr>
      <w:jc w:val="both"/>
    </w:pPr>
    <w:rPr>
      <w:rFonts w:ascii="Times New Roman" w:hAnsi="Times New Roman"/>
      <w:szCs w:val="20"/>
      <w:lang w:bidi="ar-SA"/>
    </w:rPr>
  </w:style>
  <w:style w:type="character" w:customStyle="1" w:styleId="Corpodetexto2Char">
    <w:name w:val="Corpo de texto 2 Char"/>
    <w:link w:val="Corpodetexto2"/>
    <w:rsid w:val="009943C9"/>
    <w:rPr>
      <w:rFonts w:ascii="Times New Roman" w:hAnsi="Times New Roman"/>
      <w:sz w:val="24"/>
    </w:rPr>
  </w:style>
  <w:style w:type="paragraph" w:styleId="Corpodetexto">
    <w:name w:val="Body Text"/>
    <w:basedOn w:val="Normal"/>
    <w:link w:val="CorpodetextoChar"/>
    <w:rsid w:val="009943C9"/>
    <w:pPr>
      <w:spacing w:after="120"/>
    </w:pPr>
    <w:rPr>
      <w:rFonts w:ascii="Times New Roman" w:hAnsi="Times New Roman"/>
      <w:sz w:val="20"/>
      <w:szCs w:val="20"/>
      <w:lang w:bidi="ar-SA"/>
    </w:rPr>
  </w:style>
  <w:style w:type="character" w:customStyle="1" w:styleId="CorpodetextoChar">
    <w:name w:val="Corpo de texto Char"/>
    <w:link w:val="Corpodetexto"/>
    <w:rsid w:val="009943C9"/>
    <w:rPr>
      <w:rFonts w:ascii="Times New Roman" w:hAnsi="Times New Roman"/>
    </w:rPr>
  </w:style>
  <w:style w:type="paragraph" w:styleId="Textoembloco">
    <w:name w:val="Block Text"/>
    <w:basedOn w:val="Normal"/>
    <w:semiHidden/>
    <w:unhideWhenUsed/>
    <w:rsid w:val="00064663"/>
    <w:pPr>
      <w:ind w:left="5940" w:right="278" w:firstLine="540"/>
      <w:jc w:val="both"/>
    </w:pPr>
    <w:rPr>
      <w:rFonts w:ascii="Arial" w:hAnsi="Arial" w:cs="Arial"/>
      <w:b/>
      <w:bCs/>
      <w:sz w:val="28"/>
      <w:lang w:val="pt-BR"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408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B408A"/>
    <w:rPr>
      <w:rFonts w:ascii="Tahoma" w:hAnsi="Tahoma" w:cs="Tahoma"/>
      <w:sz w:val="16"/>
      <w:szCs w:val="16"/>
      <w:lang w:val="en-US" w:eastAsia="en-US" w:bidi="en-US"/>
    </w:rPr>
  </w:style>
  <w:style w:type="paragraph" w:styleId="NormalWeb">
    <w:name w:val="Normal (Web)"/>
    <w:basedOn w:val="Normal"/>
    <w:rsid w:val="00AA31DD"/>
    <w:pPr>
      <w:spacing w:before="100" w:beforeAutospacing="1" w:after="100" w:afterAutospacing="1"/>
    </w:pPr>
    <w:rPr>
      <w:rFonts w:ascii="Times New Roman" w:hAnsi="Times New Roman"/>
      <w:lang w:val="pt-BR" w:eastAsia="pt-BR" w:bidi="ar-SA"/>
    </w:rPr>
  </w:style>
  <w:style w:type="character" w:customStyle="1" w:styleId="RodapChar">
    <w:name w:val="Rodapé Char"/>
    <w:link w:val="Rodap"/>
    <w:uiPriority w:val="99"/>
    <w:rsid w:val="005D4FEC"/>
    <w:rPr>
      <w:sz w:val="24"/>
      <w:szCs w:val="24"/>
      <w:lang w:val="en-US" w:eastAsia="en-US" w:bidi="en-US"/>
    </w:rPr>
  </w:style>
  <w:style w:type="paragraph" w:styleId="Commarcadores">
    <w:name w:val="List Bullet"/>
    <w:basedOn w:val="Normal"/>
    <w:uiPriority w:val="99"/>
    <w:unhideWhenUsed/>
    <w:rsid w:val="006F639D"/>
    <w:pPr>
      <w:numPr>
        <w:numId w:val="14"/>
      </w:numPr>
      <w:contextualSpacing/>
    </w:pPr>
    <w:rPr>
      <w:rFonts w:ascii="Times New Roman" w:hAnsi="Times New Roman"/>
      <w:lang w:val="pt-BR" w:eastAsia="pt-BR" w:bidi="ar-SA"/>
    </w:rPr>
  </w:style>
  <w:style w:type="table" w:styleId="Tabelacomgrade">
    <w:name w:val="Table Grid"/>
    <w:basedOn w:val="Tabelanormal"/>
    <w:rsid w:val="007957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3">
    <w:name w:val="Body Text 3"/>
    <w:basedOn w:val="Normal"/>
    <w:rsid w:val="00220F69"/>
    <w:pPr>
      <w:spacing w:after="120"/>
    </w:pPr>
    <w:rPr>
      <w:sz w:val="16"/>
      <w:szCs w:val="16"/>
    </w:rPr>
  </w:style>
  <w:style w:type="character" w:customStyle="1" w:styleId="CabealhoChar">
    <w:name w:val="Cabeçalho Char"/>
    <w:link w:val="Cabealho"/>
    <w:locked/>
    <w:rsid w:val="00220F69"/>
    <w:rPr>
      <w:rFonts w:ascii="Calibri" w:hAnsi="Calibri"/>
      <w:sz w:val="24"/>
      <w:szCs w:val="24"/>
      <w:lang w:val="en-US" w:eastAsia="en-US" w:bidi="en-US"/>
    </w:rPr>
  </w:style>
  <w:style w:type="paragraph" w:customStyle="1" w:styleId="bodytext2">
    <w:name w:val="bodytext2"/>
    <w:basedOn w:val="Normal"/>
    <w:rsid w:val="00220F69"/>
    <w:pPr>
      <w:spacing w:before="100" w:beforeAutospacing="1" w:after="100" w:afterAutospacing="1"/>
    </w:pPr>
    <w:rPr>
      <w:rFonts w:ascii="Times New Roman" w:eastAsia="Calibri" w:hAnsi="Times New Roman"/>
      <w:lang w:val="pt-BR" w:eastAsia="pt-BR" w:bidi="ar-SA"/>
    </w:rPr>
  </w:style>
  <w:style w:type="paragraph" w:customStyle="1" w:styleId="Masthead">
    <w:name w:val="Masthead"/>
    <w:basedOn w:val="Ttulo1"/>
    <w:rsid w:val="00BD7ECB"/>
    <w:pPr>
      <w:spacing w:before="0" w:after="0"/>
    </w:pPr>
    <w:rPr>
      <w:rFonts w:ascii="Impact" w:hAnsi="Impact"/>
      <w:b w:val="0"/>
      <w:bCs w:val="0"/>
      <w:color w:val="000000"/>
      <w:kern w:val="0"/>
      <w:sz w:val="9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OA%202013%20PM%20CAMP%20MT\Projeto%20de%20Lei%20028-2012%20LOA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Projeto de Lei 028-2012 LOA</Template>
  <TotalTime>12</TotalTime>
  <Pages>10</Pages>
  <Words>3060</Words>
  <Characters>16526</Characters>
  <Application>Microsoft Office Word</Application>
  <DocSecurity>0</DocSecurity>
  <Lines>137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ÍNDICE  DO BALANCETE MÊS 001/2005</vt:lpstr>
    </vt:vector>
  </TitlesOfParts>
  <Company/>
  <LinksUpToDate>false</LinksUpToDate>
  <CharactersWithSpaces>19547</CharactersWithSpaces>
  <SharedDoc>false</SharedDoc>
  <HLinks>
    <vt:vector size="12" baseType="variant">
      <vt:variant>
        <vt:i4>4587585</vt:i4>
      </vt:variant>
      <vt:variant>
        <vt:i4>3</vt:i4>
      </vt:variant>
      <vt:variant>
        <vt:i4>0</vt:i4>
      </vt:variant>
      <vt:variant>
        <vt:i4>5</vt:i4>
      </vt:variant>
      <vt:variant>
        <vt:lpwstr>http://www.pmcampinapolis.com.br/</vt:lpwstr>
      </vt:variant>
      <vt:variant>
        <vt:lpwstr/>
      </vt:variant>
      <vt:variant>
        <vt:i4>4522044</vt:i4>
      </vt:variant>
      <vt:variant>
        <vt:i4>0</vt:i4>
      </vt:variant>
      <vt:variant>
        <vt:i4>0</vt:i4>
      </vt:variant>
      <vt:variant>
        <vt:i4>5</vt:i4>
      </vt:variant>
      <vt:variant>
        <vt:lpwstr>mailto:prefeitura@pmcampinapolis.com.br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ÍNDICE  DO BALANCETE MÊS 001/2005</dc:title>
  <dc:creator>ABIN</dc:creator>
  <cp:lastModifiedBy>Raimyson</cp:lastModifiedBy>
  <cp:revision>3</cp:revision>
  <cp:lastPrinted>2013-12-11T18:56:00Z</cp:lastPrinted>
  <dcterms:created xsi:type="dcterms:W3CDTF">2016-12-22T15:14:00Z</dcterms:created>
  <dcterms:modified xsi:type="dcterms:W3CDTF">2016-12-22T17:37:00Z</dcterms:modified>
</cp:coreProperties>
</file>